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ECEBA17" w14:textId="77777777" w:rsidR="00A21754" w:rsidRDefault="00A21754" w:rsidP="00A21754">
      <w:pPr>
        <w:widowControl/>
        <w:suppressAutoHyphens w:val="0"/>
        <w:jc w:val="center"/>
        <w:rPr>
          <w:rFonts w:ascii="Verdana" w:hAnsi="Verdana"/>
          <w:b/>
          <w:sz w:val="28"/>
          <w:szCs w:val="28"/>
        </w:rPr>
      </w:pPr>
    </w:p>
    <w:p w14:paraId="0BC5EF82" w14:textId="77777777" w:rsidR="00A21754" w:rsidRDefault="00A21754" w:rsidP="00A21754">
      <w:pPr>
        <w:widowControl/>
        <w:suppressAutoHyphens w:val="0"/>
        <w:jc w:val="center"/>
        <w:rPr>
          <w:rFonts w:ascii="Verdana" w:hAnsi="Verdana"/>
          <w:b/>
          <w:sz w:val="28"/>
          <w:szCs w:val="28"/>
        </w:rPr>
      </w:pPr>
    </w:p>
    <w:p w14:paraId="4381F81D" w14:textId="77777777" w:rsidR="00A21754" w:rsidRDefault="00A21754" w:rsidP="00A21754">
      <w:pPr>
        <w:widowControl/>
        <w:suppressAutoHyphens w:val="0"/>
        <w:jc w:val="center"/>
        <w:rPr>
          <w:rFonts w:ascii="Verdana" w:hAnsi="Verdana"/>
          <w:b/>
          <w:sz w:val="28"/>
          <w:szCs w:val="28"/>
        </w:rPr>
      </w:pPr>
    </w:p>
    <w:p w14:paraId="6C18389D" w14:textId="77777777" w:rsidR="00A21754" w:rsidRDefault="00A21754" w:rsidP="00A21754">
      <w:pPr>
        <w:widowControl/>
        <w:suppressAutoHyphens w:val="0"/>
        <w:jc w:val="center"/>
        <w:rPr>
          <w:rFonts w:ascii="Verdana" w:hAnsi="Verdana"/>
          <w:b/>
          <w:sz w:val="28"/>
          <w:szCs w:val="28"/>
        </w:rPr>
      </w:pPr>
    </w:p>
    <w:p w14:paraId="7840D532" w14:textId="77777777" w:rsidR="00A21754" w:rsidRDefault="00A21754" w:rsidP="00A21754">
      <w:pPr>
        <w:widowControl/>
        <w:suppressAutoHyphens w:val="0"/>
        <w:jc w:val="center"/>
        <w:rPr>
          <w:rFonts w:ascii="Verdana" w:hAnsi="Verdana"/>
          <w:b/>
          <w:sz w:val="28"/>
          <w:szCs w:val="28"/>
        </w:rPr>
      </w:pPr>
    </w:p>
    <w:p w14:paraId="6A3FCA3C" w14:textId="77777777" w:rsidR="00A21754" w:rsidRDefault="00A21754" w:rsidP="00A21754">
      <w:pPr>
        <w:widowControl/>
        <w:suppressAutoHyphens w:val="0"/>
        <w:jc w:val="center"/>
        <w:rPr>
          <w:rFonts w:ascii="Verdana" w:hAnsi="Verdana"/>
          <w:b/>
          <w:sz w:val="28"/>
          <w:szCs w:val="28"/>
        </w:rPr>
      </w:pPr>
    </w:p>
    <w:p w14:paraId="2C3E4F5E" w14:textId="77777777" w:rsidR="00A21754" w:rsidRDefault="00A21754" w:rsidP="00A21754">
      <w:pPr>
        <w:widowControl/>
        <w:suppressAutoHyphens w:val="0"/>
        <w:jc w:val="center"/>
        <w:rPr>
          <w:rFonts w:ascii="Verdana" w:hAnsi="Verdana"/>
          <w:b/>
          <w:sz w:val="28"/>
          <w:szCs w:val="28"/>
        </w:rPr>
      </w:pPr>
    </w:p>
    <w:p w14:paraId="6D778E61" w14:textId="77777777" w:rsidR="00A21754" w:rsidRDefault="00A21754" w:rsidP="00A21754">
      <w:pPr>
        <w:widowControl/>
        <w:suppressAutoHyphens w:val="0"/>
        <w:jc w:val="center"/>
        <w:rPr>
          <w:rFonts w:ascii="Verdana" w:hAnsi="Verdana"/>
          <w:b/>
          <w:sz w:val="28"/>
          <w:szCs w:val="28"/>
        </w:rPr>
      </w:pPr>
    </w:p>
    <w:p w14:paraId="1E9E1926" w14:textId="77777777" w:rsidR="00A21754" w:rsidRDefault="00A21754" w:rsidP="00A21754">
      <w:pPr>
        <w:widowControl/>
        <w:suppressAutoHyphens w:val="0"/>
        <w:jc w:val="center"/>
        <w:rPr>
          <w:rFonts w:ascii="Verdana" w:hAnsi="Verdana"/>
          <w:b/>
          <w:sz w:val="28"/>
          <w:szCs w:val="28"/>
        </w:rPr>
      </w:pPr>
    </w:p>
    <w:p w14:paraId="32378EA9" w14:textId="7FB6C0C4" w:rsidR="00474322" w:rsidRDefault="00741316" w:rsidP="00A21754">
      <w:pPr>
        <w:widowControl/>
        <w:suppressAutoHyphens w:val="0"/>
        <w:jc w:val="center"/>
        <w:rPr>
          <w:rFonts w:ascii="Verdana" w:hAnsi="Verdana"/>
          <w:b/>
          <w:sz w:val="28"/>
          <w:szCs w:val="28"/>
        </w:rPr>
      </w:pPr>
      <w:r>
        <w:rPr>
          <w:rFonts w:ascii="Verdana" w:hAnsi="Verdana"/>
          <w:b/>
          <w:noProof/>
          <w:sz w:val="28"/>
          <w:szCs w:val="28"/>
          <w:lang w:eastAsia="nl-NL" w:bidi="ar-SA"/>
        </w:rPr>
        <mc:AlternateContent>
          <mc:Choice Requires="wps">
            <w:drawing>
              <wp:anchor distT="45720" distB="45720" distL="114300" distR="114300" simplePos="0" relativeHeight="251665920" behindDoc="0" locked="0" layoutInCell="1" allowOverlap="1" wp14:anchorId="31BCC563" wp14:editId="23F4C1AD">
                <wp:simplePos x="0" y="0"/>
                <wp:positionH relativeFrom="page">
                  <wp:posOffset>1821180</wp:posOffset>
                </wp:positionH>
                <wp:positionV relativeFrom="paragraph">
                  <wp:posOffset>3869690</wp:posOffset>
                </wp:positionV>
                <wp:extent cx="3825240" cy="1388110"/>
                <wp:effectExtent l="0" t="0" r="3810" b="0"/>
                <wp:wrapSquare wrapText="bothSides"/>
                <wp:docPr id="18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1388110"/>
                        </a:xfrm>
                        <a:prstGeom prst="rect">
                          <a:avLst/>
                        </a:prstGeom>
                        <a:solidFill>
                          <a:srgbClr val="FFFFFF"/>
                        </a:solidFill>
                        <a:ln w="9525">
                          <a:noFill/>
                          <a:miter lim="800000"/>
                          <a:headEnd/>
                          <a:tailEnd/>
                        </a:ln>
                      </wps:spPr>
                      <wps:txbx>
                        <w:txbxContent>
                          <w:p w14:paraId="17E1F877" w14:textId="77777777" w:rsidR="0090356E" w:rsidRDefault="0090356E" w:rsidP="00474322">
                            <w:pPr>
                              <w:jc w:val="center"/>
                              <w:rPr>
                                <w:rFonts w:ascii="Verdana" w:hAnsi="Verdana"/>
                                <w:b/>
                                <w:color w:val="FF0000"/>
                                <w:sz w:val="56"/>
                                <w:szCs w:val="56"/>
                              </w:rPr>
                            </w:pPr>
                            <w:r>
                              <w:rPr>
                                <w:rFonts w:ascii="Verdana" w:hAnsi="Verdana"/>
                                <w:b/>
                                <w:color w:val="FF0000"/>
                                <w:sz w:val="56"/>
                                <w:szCs w:val="56"/>
                              </w:rPr>
                              <w:t>INFORMATIE</w:t>
                            </w:r>
                          </w:p>
                          <w:p w14:paraId="53059EFB" w14:textId="77777777" w:rsidR="0090356E" w:rsidRPr="00474322" w:rsidRDefault="0090356E" w:rsidP="00474322">
                            <w:pPr>
                              <w:jc w:val="center"/>
                              <w:rPr>
                                <w:rFonts w:ascii="Verdana" w:hAnsi="Verdana"/>
                                <w:b/>
                                <w:color w:val="FF0000"/>
                                <w:sz w:val="56"/>
                                <w:szCs w:val="56"/>
                              </w:rPr>
                            </w:pPr>
                            <w:r w:rsidRPr="00474322">
                              <w:rPr>
                                <w:rFonts w:ascii="Verdana" w:hAnsi="Verdana"/>
                                <w:b/>
                                <w:color w:val="FF0000"/>
                                <w:sz w:val="56"/>
                                <w:szCs w:val="56"/>
                              </w:rPr>
                              <w:t>ZAALHOCKEY</w:t>
                            </w:r>
                          </w:p>
                          <w:p w14:paraId="19B0F467" w14:textId="6D0F441E" w:rsidR="0090356E" w:rsidRPr="00474322" w:rsidRDefault="0090356E" w:rsidP="00474322">
                            <w:pPr>
                              <w:jc w:val="center"/>
                              <w:rPr>
                                <w:rFonts w:ascii="Verdana" w:hAnsi="Verdana"/>
                                <w:b/>
                                <w:color w:val="FF0000"/>
                                <w:sz w:val="56"/>
                                <w:szCs w:val="56"/>
                              </w:rPr>
                            </w:pPr>
                            <w:r w:rsidRPr="00474322">
                              <w:rPr>
                                <w:rFonts w:ascii="Verdana" w:hAnsi="Verdana"/>
                                <w:b/>
                                <w:color w:val="FF0000"/>
                                <w:sz w:val="56"/>
                                <w:szCs w:val="56"/>
                              </w:rPr>
                              <w:t>20</w:t>
                            </w:r>
                            <w:r w:rsidR="0093167B">
                              <w:rPr>
                                <w:rFonts w:ascii="Verdana" w:hAnsi="Verdana"/>
                                <w:b/>
                                <w:color w:val="FF0000"/>
                                <w:sz w:val="56"/>
                                <w:szCs w:val="56"/>
                              </w:rPr>
                              <w:t>21</w:t>
                            </w:r>
                            <w:r w:rsidR="006E052C">
                              <w:rPr>
                                <w:rFonts w:ascii="Verdana" w:hAnsi="Verdana"/>
                                <w:b/>
                                <w:color w:val="FF0000"/>
                                <w:sz w:val="56"/>
                                <w:szCs w:val="56"/>
                              </w:rPr>
                              <w:t>-20</w:t>
                            </w:r>
                            <w:r w:rsidR="0093167B">
                              <w:rPr>
                                <w:rFonts w:ascii="Verdana" w:hAnsi="Verdana"/>
                                <w:b/>
                                <w:color w:val="FF0000"/>
                                <w:sz w:val="56"/>
                                <w:szCs w:val="56"/>
                              </w:rPr>
                              <w:t>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BCC563" id="_x0000_t202" coordsize="21600,21600" o:spt="202" path="m,l,21600r21600,l21600,xe">
                <v:stroke joinstyle="miter"/>
                <v:path gradientshapeok="t" o:connecttype="rect"/>
              </v:shapetype>
              <v:shape id="Tekstvak 2" o:spid="_x0000_s1026" type="#_x0000_t202" style="position:absolute;left:0;text-align:left;margin-left:143.4pt;margin-top:304.7pt;width:301.2pt;height:109.3pt;z-index:2516659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" stroked="f">
                <v:textbox style="mso-fit-shape-to-text:t">
                  <w:txbxContent>
                    <w:p w14:paraId="17E1F877" w14:textId="77777777" w:rsidR="0090356E" w:rsidRDefault="0090356E" w:rsidP="00474322">
                      <w:pPr>
                        <w:jc w:val="center"/>
                        <w:rPr>
                          <w:rFonts w:ascii="Verdana" w:hAnsi="Verdana"/>
                          <w:b/>
                          <w:color w:val="FF0000"/>
                          <w:sz w:val="56"/>
                          <w:szCs w:val="56"/>
                        </w:rPr>
                      </w:pPr>
                      <w:r>
                        <w:rPr>
                          <w:rFonts w:ascii="Verdana" w:hAnsi="Verdana"/>
                          <w:b/>
                          <w:color w:val="FF0000"/>
                          <w:sz w:val="56"/>
                          <w:szCs w:val="56"/>
                        </w:rPr>
                        <w:t>INFORMATIE</w:t>
                      </w:r>
                    </w:p>
                    <w:p w14:paraId="53059EFB" w14:textId="77777777" w:rsidR="0090356E" w:rsidRPr="00474322" w:rsidRDefault="0090356E" w:rsidP="00474322">
                      <w:pPr>
                        <w:jc w:val="center"/>
                        <w:rPr>
                          <w:rFonts w:ascii="Verdana" w:hAnsi="Verdana"/>
                          <w:b/>
                          <w:color w:val="FF0000"/>
                          <w:sz w:val="56"/>
                          <w:szCs w:val="56"/>
                        </w:rPr>
                      </w:pPr>
                      <w:r w:rsidRPr="00474322">
                        <w:rPr>
                          <w:rFonts w:ascii="Verdana" w:hAnsi="Verdana"/>
                          <w:b/>
                          <w:color w:val="FF0000"/>
                          <w:sz w:val="56"/>
                          <w:szCs w:val="56"/>
                        </w:rPr>
                        <w:t>ZAALHOCKEY</w:t>
                      </w:r>
                    </w:p>
                    <w:p w14:paraId="19B0F467" w14:textId="6D0F441E" w:rsidR="0090356E" w:rsidRPr="00474322" w:rsidRDefault="0090356E" w:rsidP="00474322">
                      <w:pPr>
                        <w:jc w:val="center"/>
                        <w:rPr>
                          <w:rFonts w:ascii="Verdana" w:hAnsi="Verdana"/>
                          <w:b/>
                          <w:color w:val="FF0000"/>
                          <w:sz w:val="56"/>
                          <w:szCs w:val="56"/>
                        </w:rPr>
                      </w:pPr>
                      <w:r w:rsidRPr="00474322">
                        <w:rPr>
                          <w:rFonts w:ascii="Verdana" w:hAnsi="Verdana"/>
                          <w:b/>
                          <w:color w:val="FF0000"/>
                          <w:sz w:val="56"/>
                          <w:szCs w:val="56"/>
                        </w:rPr>
                        <w:t>20</w:t>
                      </w:r>
                      <w:r w:rsidR="0093167B">
                        <w:rPr>
                          <w:rFonts w:ascii="Verdana" w:hAnsi="Verdana"/>
                          <w:b/>
                          <w:color w:val="FF0000"/>
                          <w:sz w:val="56"/>
                          <w:szCs w:val="56"/>
                        </w:rPr>
                        <w:t>21</w:t>
                      </w:r>
                      <w:r w:rsidR="006E052C">
                        <w:rPr>
                          <w:rFonts w:ascii="Verdana" w:hAnsi="Verdana"/>
                          <w:b/>
                          <w:color w:val="FF0000"/>
                          <w:sz w:val="56"/>
                          <w:szCs w:val="56"/>
                        </w:rPr>
                        <w:t>-20</w:t>
                      </w:r>
                      <w:r w:rsidR="0093167B">
                        <w:rPr>
                          <w:rFonts w:ascii="Verdana" w:hAnsi="Verdana"/>
                          <w:b/>
                          <w:color w:val="FF0000"/>
                          <w:sz w:val="56"/>
                          <w:szCs w:val="56"/>
                        </w:rPr>
                        <w:t>22</w:t>
                      </w:r>
                    </w:p>
                  </w:txbxContent>
                </v:textbox>
                <w10:wrap type="square" anchorx="page"/>
              </v:shape>
            </w:pict>
          </mc:Fallback>
        </mc:AlternateContent>
      </w:r>
      <w:r w:rsidR="00A21754">
        <w:rPr>
          <w:rFonts w:ascii="Verdana" w:hAnsi="Verdana"/>
          <w:b/>
          <w:noProof/>
          <w:sz w:val="28"/>
          <w:szCs w:val="28"/>
          <w:lang w:eastAsia="nl-NL" w:bidi="ar-SA"/>
        </w:rPr>
        <w:drawing>
          <wp:inline distT="0" distB="0" distL="0" distR="0" wp14:anchorId="31ED2FCC" wp14:editId="734F6DDD">
            <wp:extent cx="2537460" cy="339946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hhc.jpg"/>
                    <pic:cNvPicPr/>
                  </pic:nvPicPr>
                  <pic:blipFill>
                    <a:blip r:embed="rId8">
                      <a:extLst>
                        <a:ext uri="{28A0092B-C50C-407E-A947-70E740481C1C}">
                          <a14:useLocalDpi xmlns:a14="http://schemas.microsoft.com/office/drawing/2010/main" val="0"/>
                        </a:ext>
                      </a:extLst>
                    </a:blip>
                    <a:stretch>
                      <a:fillRect/>
                    </a:stretch>
                  </pic:blipFill>
                  <pic:spPr>
                    <a:xfrm>
                      <a:off x="0" y="0"/>
                      <a:ext cx="2545813" cy="3410658"/>
                    </a:xfrm>
                    <a:prstGeom prst="rect">
                      <a:avLst/>
                    </a:prstGeom>
                  </pic:spPr>
                </pic:pic>
              </a:graphicData>
            </a:graphic>
          </wp:inline>
        </w:drawing>
      </w:r>
      <w:r w:rsidR="00474322">
        <w:rPr>
          <w:rFonts w:ascii="Verdana" w:hAnsi="Verdana"/>
          <w:b/>
          <w:sz w:val="28"/>
          <w:szCs w:val="28"/>
        </w:rPr>
        <w:br w:type="page"/>
      </w:r>
    </w:p>
    <w:p w14:paraId="1868CAA7" w14:textId="77777777" w:rsidR="00474322" w:rsidRDefault="00474322">
      <w:pPr>
        <w:widowControl/>
        <w:suppressAutoHyphens w:val="0"/>
        <w:rPr>
          <w:rFonts w:ascii="Verdana" w:hAnsi="Verdana"/>
          <w:b/>
          <w:sz w:val="28"/>
          <w:szCs w:val="28"/>
        </w:rPr>
      </w:pPr>
    </w:p>
    <w:p w14:paraId="073339AB" w14:textId="77777777" w:rsidR="00474322" w:rsidRDefault="00474322">
      <w:pPr>
        <w:widowControl/>
        <w:suppressAutoHyphens w:val="0"/>
        <w:rPr>
          <w:rFonts w:ascii="Verdana" w:hAnsi="Verdana"/>
          <w:b/>
          <w:sz w:val="28"/>
          <w:szCs w:val="28"/>
        </w:rPr>
      </w:pPr>
    </w:p>
    <w:p w14:paraId="53381628" w14:textId="77777777" w:rsidR="00474322" w:rsidRDefault="00474322">
      <w:pPr>
        <w:widowControl/>
        <w:suppressAutoHyphens w:val="0"/>
        <w:rPr>
          <w:rFonts w:ascii="Verdana" w:hAnsi="Verdana"/>
          <w:b/>
          <w:sz w:val="28"/>
          <w:szCs w:val="28"/>
        </w:rPr>
      </w:pPr>
    </w:p>
    <w:p w14:paraId="29B6EFD9" w14:textId="77777777" w:rsidR="007C0324" w:rsidRPr="009F6588" w:rsidRDefault="009F6588">
      <w:pPr>
        <w:rPr>
          <w:rFonts w:ascii="Verdana" w:hAnsi="Verdana"/>
          <w:b/>
          <w:sz w:val="28"/>
          <w:szCs w:val="28"/>
        </w:rPr>
      </w:pPr>
      <w:r w:rsidRPr="009F6588">
        <w:rPr>
          <w:rFonts w:ascii="Verdana" w:hAnsi="Verdana"/>
          <w:b/>
          <w:sz w:val="28"/>
          <w:szCs w:val="28"/>
        </w:rPr>
        <w:t>Inleiding</w:t>
      </w:r>
    </w:p>
    <w:p w14:paraId="6A1C2036" w14:textId="77777777" w:rsidR="000C21E5" w:rsidRPr="006C2A59" w:rsidRDefault="000C21E5">
      <w:pPr>
        <w:rPr>
          <w:rFonts w:ascii="Verdana" w:hAnsi="Verdana"/>
          <w:sz w:val="20"/>
          <w:szCs w:val="20"/>
        </w:rPr>
      </w:pPr>
    </w:p>
    <w:p w14:paraId="540CA34A" w14:textId="77777777" w:rsidR="009F6588" w:rsidRDefault="009F6588">
      <w:pPr>
        <w:rPr>
          <w:rFonts w:ascii="Verdana" w:hAnsi="Verdana"/>
          <w:sz w:val="20"/>
          <w:szCs w:val="20"/>
        </w:rPr>
      </w:pPr>
    </w:p>
    <w:p w14:paraId="03E12866" w14:textId="77777777" w:rsidR="00B81C33" w:rsidRDefault="00B81C33">
      <w:pPr>
        <w:rPr>
          <w:rFonts w:ascii="Verdana" w:hAnsi="Verdana"/>
          <w:sz w:val="20"/>
          <w:szCs w:val="20"/>
        </w:rPr>
      </w:pPr>
    </w:p>
    <w:p w14:paraId="6FD794B6" w14:textId="77777777" w:rsidR="009F6588" w:rsidRDefault="009F6588">
      <w:pPr>
        <w:rPr>
          <w:rFonts w:ascii="Verdana" w:hAnsi="Verdana"/>
          <w:sz w:val="20"/>
          <w:szCs w:val="20"/>
        </w:rPr>
      </w:pPr>
    </w:p>
    <w:p w14:paraId="3C710B25" w14:textId="77777777" w:rsidR="007C0324" w:rsidRDefault="007C0324">
      <w:pPr>
        <w:rPr>
          <w:rFonts w:ascii="Verdana" w:hAnsi="Verdana"/>
          <w:sz w:val="20"/>
          <w:szCs w:val="20"/>
        </w:rPr>
      </w:pPr>
      <w:r w:rsidRPr="006C2A59">
        <w:rPr>
          <w:rFonts w:ascii="Verdana" w:hAnsi="Verdana"/>
          <w:sz w:val="20"/>
          <w:szCs w:val="20"/>
        </w:rPr>
        <w:t>Beste coaches en managers van de zaalhockeyteams,</w:t>
      </w:r>
    </w:p>
    <w:p w14:paraId="57C55C30" w14:textId="77777777" w:rsidR="009F6588" w:rsidRPr="006C2A59" w:rsidRDefault="009F6588">
      <w:pPr>
        <w:rPr>
          <w:rFonts w:ascii="Verdana" w:hAnsi="Verdana"/>
          <w:sz w:val="20"/>
          <w:szCs w:val="20"/>
        </w:rPr>
      </w:pPr>
    </w:p>
    <w:p w14:paraId="496E7DCC" w14:textId="77777777" w:rsidR="007C0324" w:rsidRPr="006C2A59" w:rsidRDefault="007C0324">
      <w:pPr>
        <w:rPr>
          <w:rFonts w:ascii="Verdana" w:hAnsi="Verdana"/>
          <w:sz w:val="20"/>
          <w:szCs w:val="20"/>
        </w:rPr>
      </w:pPr>
    </w:p>
    <w:p w14:paraId="2EDCC537" w14:textId="77777777" w:rsidR="007C0324" w:rsidRPr="00B81C33" w:rsidRDefault="007C0324">
      <w:pPr>
        <w:rPr>
          <w:rFonts w:ascii="Verdana" w:hAnsi="Verdana"/>
          <w:sz w:val="20"/>
          <w:szCs w:val="20"/>
        </w:rPr>
      </w:pPr>
      <w:r w:rsidRPr="00B81C33">
        <w:rPr>
          <w:rFonts w:ascii="Verdana" w:hAnsi="Verdana"/>
          <w:sz w:val="20"/>
          <w:szCs w:val="20"/>
        </w:rPr>
        <w:t xml:space="preserve">Bijgaand treffen jullie alle benodigde informatie </w:t>
      </w:r>
      <w:r w:rsidR="009F6588" w:rsidRPr="00B81C33">
        <w:rPr>
          <w:rFonts w:ascii="Verdana" w:hAnsi="Verdana"/>
          <w:sz w:val="20"/>
          <w:szCs w:val="20"/>
        </w:rPr>
        <w:t>voor het komende hockeyseizoen aan:</w:t>
      </w:r>
    </w:p>
    <w:p w14:paraId="66869B1B" w14:textId="77777777" w:rsidR="000A282C" w:rsidRPr="00B81C33" w:rsidRDefault="000A282C">
      <w:pPr>
        <w:rPr>
          <w:rFonts w:ascii="Verdana" w:hAnsi="Verdana"/>
          <w:b/>
          <w:sz w:val="20"/>
          <w:szCs w:val="20"/>
        </w:rPr>
      </w:pPr>
    </w:p>
    <w:p w14:paraId="54F949A0" w14:textId="77777777" w:rsidR="00467374" w:rsidRPr="00467374" w:rsidRDefault="00702B27">
      <w:pPr>
        <w:pStyle w:val="TOC1"/>
        <w:tabs>
          <w:tab w:val="right" w:leader="dot" w:pos="9488"/>
        </w:tabs>
        <w:rPr>
          <w:rFonts w:asciiTheme="minorHAnsi" w:eastAsiaTheme="minorEastAsia" w:hAnsiTheme="minorHAnsi" w:cstheme="minorBidi"/>
          <w:b/>
          <w:noProof/>
          <w:kern w:val="0"/>
          <w:sz w:val="20"/>
          <w:szCs w:val="20"/>
          <w:lang w:eastAsia="nl-NL" w:bidi="ar-SA"/>
        </w:rPr>
      </w:pPr>
      <w:r w:rsidRPr="00B81C33">
        <w:rPr>
          <w:rFonts w:ascii="Verdana" w:hAnsi="Verdana"/>
          <w:b/>
          <w:sz w:val="20"/>
          <w:szCs w:val="20"/>
        </w:rPr>
        <w:fldChar w:fldCharType="begin"/>
      </w:r>
      <w:r w:rsidR="009F6588" w:rsidRPr="00B81C33">
        <w:rPr>
          <w:rFonts w:ascii="Verdana" w:hAnsi="Verdana"/>
          <w:b/>
          <w:sz w:val="20"/>
          <w:szCs w:val="20"/>
        </w:rPr>
        <w:instrText xml:space="preserve"> TOC \o "1-3" \h \z \u </w:instrText>
      </w:r>
      <w:r w:rsidRPr="00B81C33">
        <w:rPr>
          <w:rFonts w:ascii="Verdana" w:hAnsi="Verdana"/>
          <w:b/>
          <w:sz w:val="20"/>
          <w:szCs w:val="20"/>
        </w:rPr>
        <w:fldChar w:fldCharType="separate"/>
      </w:r>
      <w:hyperlink w:anchor="_Toc403585008" w:history="1">
        <w:r w:rsidR="00467374" w:rsidRPr="00467374">
          <w:rPr>
            <w:rStyle w:val="Hyperlink"/>
            <w:rFonts w:ascii="Verdana" w:eastAsia="+mn-ea" w:hAnsi="Verdana"/>
            <w:b/>
            <w:noProof/>
            <w:sz w:val="20"/>
            <w:szCs w:val="20"/>
            <w:lang w:eastAsia="nl-NL"/>
          </w:rPr>
          <w:t>Schoeisel, sticks, ballen &amp; legguards</w:t>
        </w:r>
        <w:r w:rsidR="00467374" w:rsidRPr="00467374">
          <w:rPr>
            <w:b/>
            <w:noProof/>
            <w:webHidden/>
            <w:sz w:val="20"/>
            <w:szCs w:val="20"/>
          </w:rPr>
          <w:tab/>
        </w:r>
        <w:r w:rsidRPr="00467374">
          <w:rPr>
            <w:b/>
            <w:noProof/>
            <w:webHidden/>
            <w:sz w:val="20"/>
            <w:szCs w:val="20"/>
          </w:rPr>
          <w:fldChar w:fldCharType="begin"/>
        </w:r>
        <w:r w:rsidR="00467374" w:rsidRPr="00467374">
          <w:rPr>
            <w:b/>
            <w:noProof/>
            <w:webHidden/>
            <w:sz w:val="20"/>
            <w:szCs w:val="20"/>
          </w:rPr>
          <w:instrText xml:space="preserve"> PAGEREF _Toc403585008 \h </w:instrText>
        </w:r>
        <w:r w:rsidRPr="00467374">
          <w:rPr>
            <w:b/>
            <w:noProof/>
            <w:webHidden/>
            <w:sz w:val="20"/>
            <w:szCs w:val="20"/>
          </w:rPr>
        </w:r>
        <w:r w:rsidRPr="00467374">
          <w:rPr>
            <w:b/>
            <w:noProof/>
            <w:webHidden/>
            <w:sz w:val="20"/>
            <w:szCs w:val="20"/>
          </w:rPr>
          <w:fldChar w:fldCharType="separate"/>
        </w:r>
        <w:r w:rsidR="0010697E">
          <w:rPr>
            <w:b/>
            <w:noProof/>
            <w:webHidden/>
            <w:sz w:val="20"/>
            <w:szCs w:val="20"/>
          </w:rPr>
          <w:t>3</w:t>
        </w:r>
        <w:r w:rsidRPr="00467374">
          <w:rPr>
            <w:b/>
            <w:noProof/>
            <w:webHidden/>
            <w:sz w:val="20"/>
            <w:szCs w:val="20"/>
          </w:rPr>
          <w:fldChar w:fldCharType="end"/>
        </w:r>
      </w:hyperlink>
    </w:p>
    <w:p w14:paraId="7A8A71C3" w14:textId="77777777" w:rsidR="00467374" w:rsidRPr="00467374" w:rsidRDefault="00202814">
      <w:pPr>
        <w:pStyle w:val="TOC1"/>
        <w:tabs>
          <w:tab w:val="right" w:leader="dot" w:pos="9488"/>
        </w:tabs>
        <w:rPr>
          <w:rFonts w:asciiTheme="minorHAnsi" w:eastAsiaTheme="minorEastAsia" w:hAnsiTheme="minorHAnsi" w:cstheme="minorBidi"/>
          <w:b/>
          <w:noProof/>
          <w:kern w:val="0"/>
          <w:sz w:val="20"/>
          <w:szCs w:val="20"/>
          <w:lang w:eastAsia="nl-NL" w:bidi="ar-SA"/>
        </w:rPr>
      </w:pPr>
      <w:hyperlink w:anchor="_Toc403585009" w:history="1">
        <w:r w:rsidR="00467374" w:rsidRPr="00467374">
          <w:rPr>
            <w:rStyle w:val="Hyperlink"/>
            <w:rFonts w:ascii="Verdana" w:hAnsi="Verdana"/>
            <w:b/>
            <w:noProof/>
            <w:sz w:val="20"/>
            <w:szCs w:val="20"/>
          </w:rPr>
          <w:t>Digitaal Wedstrijdformulier (DWF)</w:t>
        </w:r>
        <w:r w:rsidR="00467374" w:rsidRPr="00467374">
          <w:rPr>
            <w:b/>
            <w:noProof/>
            <w:webHidden/>
            <w:sz w:val="20"/>
            <w:szCs w:val="20"/>
          </w:rPr>
          <w:tab/>
        </w:r>
        <w:r w:rsidR="00702B27" w:rsidRPr="00467374">
          <w:rPr>
            <w:b/>
            <w:noProof/>
            <w:webHidden/>
            <w:sz w:val="20"/>
            <w:szCs w:val="20"/>
          </w:rPr>
          <w:fldChar w:fldCharType="begin"/>
        </w:r>
        <w:r w:rsidR="00467374" w:rsidRPr="00467374">
          <w:rPr>
            <w:b/>
            <w:noProof/>
            <w:webHidden/>
            <w:sz w:val="20"/>
            <w:szCs w:val="20"/>
          </w:rPr>
          <w:instrText xml:space="preserve"> PAGEREF _Toc403585009 \h </w:instrText>
        </w:r>
        <w:r w:rsidR="00702B27" w:rsidRPr="00467374">
          <w:rPr>
            <w:b/>
            <w:noProof/>
            <w:webHidden/>
            <w:sz w:val="20"/>
            <w:szCs w:val="20"/>
          </w:rPr>
        </w:r>
        <w:r w:rsidR="00702B27" w:rsidRPr="00467374">
          <w:rPr>
            <w:b/>
            <w:noProof/>
            <w:webHidden/>
            <w:sz w:val="20"/>
            <w:szCs w:val="20"/>
          </w:rPr>
          <w:fldChar w:fldCharType="separate"/>
        </w:r>
        <w:r w:rsidR="0010697E">
          <w:rPr>
            <w:b/>
            <w:noProof/>
            <w:webHidden/>
            <w:sz w:val="20"/>
            <w:szCs w:val="20"/>
          </w:rPr>
          <w:t>4</w:t>
        </w:r>
        <w:r w:rsidR="00702B27" w:rsidRPr="00467374">
          <w:rPr>
            <w:b/>
            <w:noProof/>
            <w:webHidden/>
            <w:sz w:val="20"/>
            <w:szCs w:val="20"/>
          </w:rPr>
          <w:fldChar w:fldCharType="end"/>
        </w:r>
      </w:hyperlink>
    </w:p>
    <w:p w14:paraId="2C3B4299" w14:textId="77777777" w:rsidR="00467374" w:rsidRPr="00467374" w:rsidRDefault="00202814">
      <w:pPr>
        <w:pStyle w:val="TOC1"/>
        <w:tabs>
          <w:tab w:val="right" w:leader="dot" w:pos="9488"/>
        </w:tabs>
        <w:rPr>
          <w:rFonts w:asciiTheme="minorHAnsi" w:eastAsiaTheme="minorEastAsia" w:hAnsiTheme="minorHAnsi" w:cstheme="minorBidi"/>
          <w:b/>
          <w:noProof/>
          <w:kern w:val="0"/>
          <w:sz w:val="20"/>
          <w:szCs w:val="20"/>
          <w:lang w:eastAsia="nl-NL" w:bidi="ar-SA"/>
        </w:rPr>
      </w:pPr>
      <w:hyperlink w:anchor="_Toc403585010" w:history="1">
        <w:r w:rsidR="00467374" w:rsidRPr="00467374">
          <w:rPr>
            <w:rStyle w:val="Hyperlink"/>
            <w:rFonts w:ascii="Verdana" w:hAnsi="Verdana"/>
            <w:b/>
            <w:noProof/>
            <w:sz w:val="20"/>
            <w:szCs w:val="20"/>
          </w:rPr>
          <w:t>Instructies voor de scheidsrechters</w:t>
        </w:r>
        <w:r w:rsidR="00467374" w:rsidRPr="00467374">
          <w:rPr>
            <w:b/>
            <w:noProof/>
            <w:webHidden/>
            <w:sz w:val="20"/>
            <w:szCs w:val="20"/>
          </w:rPr>
          <w:tab/>
        </w:r>
        <w:r w:rsidR="00702B27" w:rsidRPr="00467374">
          <w:rPr>
            <w:b/>
            <w:noProof/>
            <w:webHidden/>
            <w:sz w:val="20"/>
            <w:szCs w:val="20"/>
          </w:rPr>
          <w:fldChar w:fldCharType="begin"/>
        </w:r>
        <w:r w:rsidR="00467374" w:rsidRPr="00467374">
          <w:rPr>
            <w:b/>
            <w:noProof/>
            <w:webHidden/>
            <w:sz w:val="20"/>
            <w:szCs w:val="20"/>
          </w:rPr>
          <w:instrText xml:space="preserve"> PAGEREF _Toc403585010 \h </w:instrText>
        </w:r>
        <w:r w:rsidR="00702B27" w:rsidRPr="00467374">
          <w:rPr>
            <w:b/>
            <w:noProof/>
            <w:webHidden/>
            <w:sz w:val="20"/>
            <w:szCs w:val="20"/>
          </w:rPr>
        </w:r>
        <w:r w:rsidR="00702B27" w:rsidRPr="00467374">
          <w:rPr>
            <w:b/>
            <w:noProof/>
            <w:webHidden/>
            <w:sz w:val="20"/>
            <w:szCs w:val="20"/>
          </w:rPr>
          <w:fldChar w:fldCharType="separate"/>
        </w:r>
        <w:r w:rsidR="0010697E">
          <w:rPr>
            <w:b/>
            <w:noProof/>
            <w:webHidden/>
            <w:sz w:val="20"/>
            <w:szCs w:val="20"/>
          </w:rPr>
          <w:t>7</w:t>
        </w:r>
        <w:r w:rsidR="00702B27" w:rsidRPr="00467374">
          <w:rPr>
            <w:b/>
            <w:noProof/>
            <w:webHidden/>
            <w:sz w:val="20"/>
            <w:szCs w:val="20"/>
          </w:rPr>
          <w:fldChar w:fldCharType="end"/>
        </w:r>
      </w:hyperlink>
    </w:p>
    <w:p w14:paraId="7876ABB0" w14:textId="77777777" w:rsidR="00467374" w:rsidRPr="00467374" w:rsidRDefault="00202814">
      <w:pPr>
        <w:pStyle w:val="TOC1"/>
        <w:tabs>
          <w:tab w:val="right" w:leader="dot" w:pos="9488"/>
        </w:tabs>
        <w:rPr>
          <w:rFonts w:asciiTheme="minorHAnsi" w:eastAsiaTheme="minorEastAsia" w:hAnsiTheme="minorHAnsi" w:cstheme="minorBidi"/>
          <w:b/>
          <w:noProof/>
          <w:kern w:val="0"/>
          <w:sz w:val="20"/>
          <w:szCs w:val="20"/>
          <w:lang w:eastAsia="nl-NL" w:bidi="ar-SA"/>
        </w:rPr>
      </w:pPr>
      <w:hyperlink w:anchor="_Toc403585011" w:history="1">
        <w:r w:rsidR="00467374" w:rsidRPr="00467374">
          <w:rPr>
            <w:rStyle w:val="Hyperlink"/>
            <w:rFonts w:ascii="Verdana" w:hAnsi="Verdana"/>
            <w:b/>
            <w:noProof/>
            <w:sz w:val="20"/>
            <w:szCs w:val="20"/>
          </w:rPr>
          <w:t>Instructies voor de zaalleiding</w:t>
        </w:r>
        <w:r w:rsidR="00467374" w:rsidRPr="00467374">
          <w:rPr>
            <w:b/>
            <w:noProof/>
            <w:webHidden/>
            <w:sz w:val="20"/>
            <w:szCs w:val="20"/>
          </w:rPr>
          <w:tab/>
        </w:r>
        <w:r w:rsidR="00702B27" w:rsidRPr="00467374">
          <w:rPr>
            <w:b/>
            <w:noProof/>
            <w:webHidden/>
            <w:sz w:val="20"/>
            <w:szCs w:val="20"/>
          </w:rPr>
          <w:fldChar w:fldCharType="begin"/>
        </w:r>
        <w:r w:rsidR="00467374" w:rsidRPr="00467374">
          <w:rPr>
            <w:b/>
            <w:noProof/>
            <w:webHidden/>
            <w:sz w:val="20"/>
            <w:szCs w:val="20"/>
          </w:rPr>
          <w:instrText xml:space="preserve"> PAGEREF _Toc403585011 \h </w:instrText>
        </w:r>
        <w:r w:rsidR="00702B27" w:rsidRPr="00467374">
          <w:rPr>
            <w:b/>
            <w:noProof/>
            <w:webHidden/>
            <w:sz w:val="20"/>
            <w:szCs w:val="20"/>
          </w:rPr>
        </w:r>
        <w:r w:rsidR="00702B27" w:rsidRPr="00467374">
          <w:rPr>
            <w:b/>
            <w:noProof/>
            <w:webHidden/>
            <w:sz w:val="20"/>
            <w:szCs w:val="20"/>
          </w:rPr>
          <w:fldChar w:fldCharType="separate"/>
        </w:r>
        <w:r w:rsidR="0010697E">
          <w:rPr>
            <w:b/>
            <w:noProof/>
            <w:webHidden/>
            <w:sz w:val="20"/>
            <w:szCs w:val="20"/>
          </w:rPr>
          <w:t>8</w:t>
        </w:r>
        <w:r w:rsidR="00702B27" w:rsidRPr="00467374">
          <w:rPr>
            <w:b/>
            <w:noProof/>
            <w:webHidden/>
            <w:sz w:val="20"/>
            <w:szCs w:val="20"/>
          </w:rPr>
          <w:fldChar w:fldCharType="end"/>
        </w:r>
      </w:hyperlink>
    </w:p>
    <w:p w14:paraId="7BA58368" w14:textId="77777777" w:rsidR="00467374" w:rsidRPr="00467374" w:rsidRDefault="00202814">
      <w:pPr>
        <w:pStyle w:val="TOC1"/>
        <w:tabs>
          <w:tab w:val="right" w:leader="dot" w:pos="9488"/>
        </w:tabs>
        <w:rPr>
          <w:rFonts w:asciiTheme="minorHAnsi" w:eastAsiaTheme="minorEastAsia" w:hAnsiTheme="minorHAnsi" w:cstheme="minorBidi"/>
          <w:b/>
          <w:noProof/>
          <w:kern w:val="0"/>
          <w:sz w:val="20"/>
          <w:szCs w:val="20"/>
          <w:lang w:eastAsia="nl-NL" w:bidi="ar-SA"/>
        </w:rPr>
      </w:pPr>
      <w:hyperlink w:anchor="_Toc403585012" w:history="1">
        <w:r w:rsidR="00467374" w:rsidRPr="00467374">
          <w:rPr>
            <w:rStyle w:val="Hyperlink"/>
            <w:rFonts w:ascii="Verdana" w:hAnsi="Verdana"/>
            <w:b/>
            <w:noProof/>
            <w:sz w:val="20"/>
            <w:szCs w:val="20"/>
          </w:rPr>
          <w:t>Instructies voor de jeugdbegeleiding</w:t>
        </w:r>
        <w:r w:rsidR="00467374" w:rsidRPr="00467374">
          <w:rPr>
            <w:b/>
            <w:noProof/>
            <w:webHidden/>
            <w:sz w:val="20"/>
            <w:szCs w:val="20"/>
          </w:rPr>
          <w:tab/>
        </w:r>
        <w:r w:rsidR="00702B27" w:rsidRPr="00467374">
          <w:rPr>
            <w:b/>
            <w:noProof/>
            <w:webHidden/>
            <w:sz w:val="20"/>
            <w:szCs w:val="20"/>
          </w:rPr>
          <w:fldChar w:fldCharType="begin"/>
        </w:r>
        <w:r w:rsidR="00467374" w:rsidRPr="00467374">
          <w:rPr>
            <w:b/>
            <w:noProof/>
            <w:webHidden/>
            <w:sz w:val="20"/>
            <w:szCs w:val="20"/>
          </w:rPr>
          <w:instrText xml:space="preserve"> PAGEREF _Toc403585012 \h </w:instrText>
        </w:r>
        <w:r w:rsidR="00702B27" w:rsidRPr="00467374">
          <w:rPr>
            <w:b/>
            <w:noProof/>
            <w:webHidden/>
            <w:sz w:val="20"/>
            <w:szCs w:val="20"/>
          </w:rPr>
        </w:r>
        <w:r w:rsidR="00702B27" w:rsidRPr="00467374">
          <w:rPr>
            <w:b/>
            <w:noProof/>
            <w:webHidden/>
            <w:sz w:val="20"/>
            <w:szCs w:val="20"/>
          </w:rPr>
          <w:fldChar w:fldCharType="separate"/>
        </w:r>
        <w:r w:rsidR="0010697E">
          <w:rPr>
            <w:b/>
            <w:noProof/>
            <w:webHidden/>
            <w:sz w:val="20"/>
            <w:szCs w:val="20"/>
          </w:rPr>
          <w:t>11</w:t>
        </w:r>
        <w:r w:rsidR="00702B27" w:rsidRPr="00467374">
          <w:rPr>
            <w:b/>
            <w:noProof/>
            <w:webHidden/>
            <w:sz w:val="20"/>
            <w:szCs w:val="20"/>
          </w:rPr>
          <w:fldChar w:fldCharType="end"/>
        </w:r>
      </w:hyperlink>
    </w:p>
    <w:p w14:paraId="17AF3262" w14:textId="77777777" w:rsidR="00467374" w:rsidRPr="00467374" w:rsidRDefault="00202814">
      <w:pPr>
        <w:pStyle w:val="TOC1"/>
        <w:tabs>
          <w:tab w:val="right" w:leader="dot" w:pos="9488"/>
        </w:tabs>
        <w:rPr>
          <w:rFonts w:asciiTheme="minorHAnsi" w:eastAsiaTheme="minorEastAsia" w:hAnsiTheme="minorHAnsi" w:cstheme="minorBidi"/>
          <w:b/>
          <w:noProof/>
          <w:kern w:val="0"/>
          <w:sz w:val="20"/>
          <w:szCs w:val="20"/>
          <w:lang w:eastAsia="nl-NL" w:bidi="ar-SA"/>
        </w:rPr>
      </w:pPr>
      <w:hyperlink w:anchor="_Toc403585013" w:history="1">
        <w:r w:rsidR="00467374" w:rsidRPr="00467374">
          <w:rPr>
            <w:rStyle w:val="Hyperlink"/>
            <w:rFonts w:ascii="Verdana" w:hAnsi="Verdana"/>
            <w:b/>
            <w:noProof/>
            <w:sz w:val="20"/>
            <w:szCs w:val="20"/>
            <w:lang w:eastAsia="ar-SA"/>
          </w:rPr>
          <w:t>Zaalhockey voor de jongste jeugd/E8-tallen</w:t>
        </w:r>
        <w:r w:rsidR="00467374" w:rsidRPr="00467374">
          <w:rPr>
            <w:b/>
            <w:noProof/>
            <w:webHidden/>
            <w:sz w:val="20"/>
            <w:szCs w:val="20"/>
          </w:rPr>
          <w:tab/>
        </w:r>
        <w:r w:rsidR="00702B27" w:rsidRPr="00467374">
          <w:rPr>
            <w:b/>
            <w:noProof/>
            <w:webHidden/>
            <w:sz w:val="20"/>
            <w:szCs w:val="20"/>
          </w:rPr>
          <w:fldChar w:fldCharType="begin"/>
        </w:r>
        <w:r w:rsidR="00467374" w:rsidRPr="00467374">
          <w:rPr>
            <w:b/>
            <w:noProof/>
            <w:webHidden/>
            <w:sz w:val="20"/>
            <w:szCs w:val="20"/>
          </w:rPr>
          <w:instrText xml:space="preserve"> PAGEREF _Toc403585013 \h </w:instrText>
        </w:r>
        <w:r w:rsidR="00702B27" w:rsidRPr="00467374">
          <w:rPr>
            <w:b/>
            <w:noProof/>
            <w:webHidden/>
            <w:sz w:val="20"/>
            <w:szCs w:val="20"/>
          </w:rPr>
        </w:r>
        <w:r w:rsidR="00702B27" w:rsidRPr="00467374">
          <w:rPr>
            <w:b/>
            <w:noProof/>
            <w:webHidden/>
            <w:sz w:val="20"/>
            <w:szCs w:val="20"/>
          </w:rPr>
          <w:fldChar w:fldCharType="separate"/>
        </w:r>
        <w:r w:rsidR="0010697E">
          <w:rPr>
            <w:b/>
            <w:noProof/>
            <w:webHidden/>
            <w:sz w:val="20"/>
            <w:szCs w:val="20"/>
          </w:rPr>
          <w:t>13</w:t>
        </w:r>
        <w:r w:rsidR="00702B27" w:rsidRPr="00467374">
          <w:rPr>
            <w:b/>
            <w:noProof/>
            <w:webHidden/>
            <w:sz w:val="20"/>
            <w:szCs w:val="20"/>
          </w:rPr>
          <w:fldChar w:fldCharType="end"/>
        </w:r>
      </w:hyperlink>
    </w:p>
    <w:p w14:paraId="372C87FC" w14:textId="77777777" w:rsidR="00467374" w:rsidRPr="00467374" w:rsidRDefault="00202814">
      <w:pPr>
        <w:pStyle w:val="TOC1"/>
        <w:tabs>
          <w:tab w:val="right" w:leader="dot" w:pos="9488"/>
        </w:tabs>
        <w:rPr>
          <w:rFonts w:asciiTheme="minorHAnsi" w:eastAsiaTheme="minorEastAsia" w:hAnsiTheme="minorHAnsi" w:cstheme="minorBidi"/>
          <w:b/>
          <w:noProof/>
          <w:kern w:val="0"/>
          <w:sz w:val="20"/>
          <w:szCs w:val="20"/>
          <w:lang w:eastAsia="nl-NL" w:bidi="ar-SA"/>
        </w:rPr>
      </w:pPr>
      <w:hyperlink w:anchor="_Toc403585014" w:history="1">
        <w:r w:rsidR="00467374" w:rsidRPr="00467374">
          <w:rPr>
            <w:rStyle w:val="Hyperlink"/>
            <w:rFonts w:ascii="Verdana" w:eastAsia="Arial" w:hAnsi="Verdana"/>
            <w:b/>
            <w:noProof/>
            <w:sz w:val="20"/>
            <w:szCs w:val="20"/>
          </w:rPr>
          <w:t>Instructies voor de aanvoerders van seniorenteams</w:t>
        </w:r>
        <w:r w:rsidR="00467374" w:rsidRPr="00467374">
          <w:rPr>
            <w:b/>
            <w:noProof/>
            <w:webHidden/>
            <w:sz w:val="20"/>
            <w:szCs w:val="20"/>
          </w:rPr>
          <w:tab/>
        </w:r>
        <w:r w:rsidR="00702B27" w:rsidRPr="00467374">
          <w:rPr>
            <w:b/>
            <w:noProof/>
            <w:webHidden/>
            <w:sz w:val="20"/>
            <w:szCs w:val="20"/>
          </w:rPr>
          <w:fldChar w:fldCharType="begin"/>
        </w:r>
        <w:r w:rsidR="00467374" w:rsidRPr="00467374">
          <w:rPr>
            <w:b/>
            <w:noProof/>
            <w:webHidden/>
            <w:sz w:val="20"/>
            <w:szCs w:val="20"/>
          </w:rPr>
          <w:instrText xml:space="preserve"> PAGEREF _Toc403585014 \h </w:instrText>
        </w:r>
        <w:r w:rsidR="00702B27" w:rsidRPr="00467374">
          <w:rPr>
            <w:b/>
            <w:noProof/>
            <w:webHidden/>
            <w:sz w:val="20"/>
            <w:szCs w:val="20"/>
          </w:rPr>
        </w:r>
        <w:r w:rsidR="00702B27" w:rsidRPr="00467374">
          <w:rPr>
            <w:b/>
            <w:noProof/>
            <w:webHidden/>
            <w:sz w:val="20"/>
            <w:szCs w:val="20"/>
          </w:rPr>
          <w:fldChar w:fldCharType="separate"/>
        </w:r>
        <w:r w:rsidR="0010697E">
          <w:rPr>
            <w:b/>
            <w:noProof/>
            <w:webHidden/>
            <w:sz w:val="20"/>
            <w:szCs w:val="20"/>
          </w:rPr>
          <w:t>15</w:t>
        </w:r>
        <w:r w:rsidR="00702B27" w:rsidRPr="00467374">
          <w:rPr>
            <w:b/>
            <w:noProof/>
            <w:webHidden/>
            <w:sz w:val="20"/>
            <w:szCs w:val="20"/>
          </w:rPr>
          <w:fldChar w:fldCharType="end"/>
        </w:r>
      </w:hyperlink>
    </w:p>
    <w:p w14:paraId="426992BB" w14:textId="77777777" w:rsidR="00467374" w:rsidRPr="00467374" w:rsidRDefault="00202814">
      <w:pPr>
        <w:pStyle w:val="TOC1"/>
        <w:tabs>
          <w:tab w:val="right" w:leader="dot" w:pos="9488"/>
        </w:tabs>
        <w:rPr>
          <w:rFonts w:asciiTheme="minorHAnsi" w:eastAsiaTheme="minorEastAsia" w:hAnsiTheme="minorHAnsi" w:cstheme="minorBidi"/>
          <w:b/>
          <w:noProof/>
          <w:kern w:val="0"/>
          <w:sz w:val="20"/>
          <w:szCs w:val="20"/>
          <w:lang w:eastAsia="nl-NL" w:bidi="ar-SA"/>
        </w:rPr>
      </w:pPr>
      <w:hyperlink w:anchor="_Toc403585015" w:history="1">
        <w:r w:rsidR="00467374" w:rsidRPr="00467374">
          <w:rPr>
            <w:rStyle w:val="Hyperlink"/>
            <w:rFonts w:ascii="Verdana" w:hAnsi="Verdana"/>
            <w:b/>
            <w:noProof/>
            <w:sz w:val="20"/>
            <w:szCs w:val="20"/>
          </w:rPr>
          <w:t>Belangrijkste bepalingen, verschillen veld- en zaalhockey</w:t>
        </w:r>
        <w:r w:rsidR="00467374" w:rsidRPr="00467374">
          <w:rPr>
            <w:b/>
            <w:noProof/>
            <w:webHidden/>
            <w:sz w:val="20"/>
            <w:szCs w:val="20"/>
          </w:rPr>
          <w:tab/>
        </w:r>
        <w:r w:rsidR="00702B27" w:rsidRPr="00467374">
          <w:rPr>
            <w:b/>
            <w:noProof/>
            <w:webHidden/>
            <w:sz w:val="20"/>
            <w:szCs w:val="20"/>
          </w:rPr>
          <w:fldChar w:fldCharType="begin"/>
        </w:r>
        <w:r w:rsidR="00467374" w:rsidRPr="00467374">
          <w:rPr>
            <w:b/>
            <w:noProof/>
            <w:webHidden/>
            <w:sz w:val="20"/>
            <w:szCs w:val="20"/>
          </w:rPr>
          <w:instrText xml:space="preserve"> PAGEREF _Toc403585015 \h </w:instrText>
        </w:r>
        <w:r w:rsidR="00702B27" w:rsidRPr="00467374">
          <w:rPr>
            <w:b/>
            <w:noProof/>
            <w:webHidden/>
            <w:sz w:val="20"/>
            <w:szCs w:val="20"/>
          </w:rPr>
        </w:r>
        <w:r w:rsidR="00702B27" w:rsidRPr="00467374">
          <w:rPr>
            <w:b/>
            <w:noProof/>
            <w:webHidden/>
            <w:sz w:val="20"/>
            <w:szCs w:val="20"/>
          </w:rPr>
          <w:fldChar w:fldCharType="separate"/>
        </w:r>
        <w:r w:rsidR="0010697E">
          <w:rPr>
            <w:b/>
            <w:noProof/>
            <w:webHidden/>
            <w:sz w:val="20"/>
            <w:szCs w:val="20"/>
          </w:rPr>
          <w:t>16</w:t>
        </w:r>
        <w:r w:rsidR="00702B27" w:rsidRPr="00467374">
          <w:rPr>
            <w:b/>
            <w:noProof/>
            <w:webHidden/>
            <w:sz w:val="20"/>
            <w:szCs w:val="20"/>
          </w:rPr>
          <w:fldChar w:fldCharType="end"/>
        </w:r>
      </w:hyperlink>
    </w:p>
    <w:p w14:paraId="672EF503" w14:textId="77777777" w:rsidR="00467374" w:rsidRPr="00467374" w:rsidRDefault="00202814">
      <w:pPr>
        <w:pStyle w:val="TOC1"/>
        <w:tabs>
          <w:tab w:val="right" w:leader="dot" w:pos="9488"/>
        </w:tabs>
        <w:rPr>
          <w:rFonts w:asciiTheme="minorHAnsi" w:eastAsiaTheme="minorEastAsia" w:hAnsiTheme="minorHAnsi" w:cstheme="minorBidi"/>
          <w:b/>
          <w:noProof/>
          <w:kern w:val="0"/>
          <w:sz w:val="20"/>
          <w:szCs w:val="20"/>
          <w:lang w:eastAsia="nl-NL" w:bidi="ar-SA"/>
        </w:rPr>
      </w:pPr>
      <w:hyperlink w:anchor="_Toc403585016" w:history="1">
        <w:r w:rsidR="00467374" w:rsidRPr="00467374">
          <w:rPr>
            <w:rStyle w:val="Hyperlink"/>
            <w:rFonts w:ascii="Verdana" w:hAnsi="Verdana"/>
            <w:b/>
            <w:noProof/>
            <w:sz w:val="20"/>
            <w:szCs w:val="20"/>
          </w:rPr>
          <w:t>Boetes in de zaal, KNHB</w:t>
        </w:r>
        <w:r w:rsidR="00467374" w:rsidRPr="00467374">
          <w:rPr>
            <w:b/>
            <w:noProof/>
            <w:webHidden/>
            <w:sz w:val="20"/>
            <w:szCs w:val="20"/>
          </w:rPr>
          <w:tab/>
        </w:r>
        <w:r w:rsidR="00702B27" w:rsidRPr="00467374">
          <w:rPr>
            <w:b/>
            <w:noProof/>
            <w:webHidden/>
            <w:sz w:val="20"/>
            <w:szCs w:val="20"/>
          </w:rPr>
          <w:fldChar w:fldCharType="begin"/>
        </w:r>
        <w:r w:rsidR="00467374" w:rsidRPr="00467374">
          <w:rPr>
            <w:b/>
            <w:noProof/>
            <w:webHidden/>
            <w:sz w:val="20"/>
            <w:szCs w:val="20"/>
          </w:rPr>
          <w:instrText xml:space="preserve"> PAGEREF _Toc403585016 \h </w:instrText>
        </w:r>
        <w:r w:rsidR="00702B27" w:rsidRPr="00467374">
          <w:rPr>
            <w:b/>
            <w:noProof/>
            <w:webHidden/>
            <w:sz w:val="20"/>
            <w:szCs w:val="20"/>
          </w:rPr>
        </w:r>
        <w:r w:rsidR="00702B27" w:rsidRPr="00467374">
          <w:rPr>
            <w:b/>
            <w:noProof/>
            <w:webHidden/>
            <w:sz w:val="20"/>
            <w:szCs w:val="20"/>
          </w:rPr>
          <w:fldChar w:fldCharType="separate"/>
        </w:r>
        <w:r w:rsidR="0010697E">
          <w:rPr>
            <w:b/>
            <w:noProof/>
            <w:webHidden/>
            <w:sz w:val="20"/>
            <w:szCs w:val="20"/>
          </w:rPr>
          <w:t>19</w:t>
        </w:r>
        <w:r w:rsidR="00702B27" w:rsidRPr="00467374">
          <w:rPr>
            <w:b/>
            <w:noProof/>
            <w:webHidden/>
            <w:sz w:val="20"/>
            <w:szCs w:val="20"/>
          </w:rPr>
          <w:fldChar w:fldCharType="end"/>
        </w:r>
      </w:hyperlink>
    </w:p>
    <w:p w14:paraId="0F7A4F35" w14:textId="77777777" w:rsidR="00467374" w:rsidRPr="00467374" w:rsidRDefault="00202814">
      <w:pPr>
        <w:pStyle w:val="TOC1"/>
        <w:tabs>
          <w:tab w:val="right" w:leader="dot" w:pos="9488"/>
        </w:tabs>
        <w:rPr>
          <w:rFonts w:asciiTheme="minorHAnsi" w:eastAsiaTheme="minorEastAsia" w:hAnsiTheme="minorHAnsi" w:cstheme="minorBidi"/>
          <w:b/>
          <w:noProof/>
          <w:kern w:val="0"/>
          <w:sz w:val="20"/>
          <w:szCs w:val="20"/>
          <w:lang w:eastAsia="nl-NL" w:bidi="ar-SA"/>
        </w:rPr>
      </w:pPr>
      <w:hyperlink w:anchor="_Toc403585017" w:history="1">
        <w:r w:rsidR="00467374" w:rsidRPr="00467374">
          <w:rPr>
            <w:rStyle w:val="Hyperlink"/>
            <w:rFonts w:ascii="Verdana" w:hAnsi="Verdana"/>
            <w:b/>
            <w:noProof/>
            <w:sz w:val="20"/>
            <w:szCs w:val="20"/>
          </w:rPr>
          <w:t>Afgelastingen</w:t>
        </w:r>
        <w:r w:rsidR="00467374" w:rsidRPr="00467374">
          <w:rPr>
            <w:b/>
            <w:noProof/>
            <w:webHidden/>
            <w:sz w:val="20"/>
            <w:szCs w:val="20"/>
          </w:rPr>
          <w:tab/>
        </w:r>
        <w:r w:rsidR="00702B27" w:rsidRPr="00467374">
          <w:rPr>
            <w:b/>
            <w:noProof/>
            <w:webHidden/>
            <w:sz w:val="20"/>
            <w:szCs w:val="20"/>
          </w:rPr>
          <w:fldChar w:fldCharType="begin"/>
        </w:r>
        <w:r w:rsidR="00467374" w:rsidRPr="00467374">
          <w:rPr>
            <w:b/>
            <w:noProof/>
            <w:webHidden/>
            <w:sz w:val="20"/>
            <w:szCs w:val="20"/>
          </w:rPr>
          <w:instrText xml:space="preserve"> PAGEREF _Toc403585017 \h </w:instrText>
        </w:r>
        <w:r w:rsidR="00702B27" w:rsidRPr="00467374">
          <w:rPr>
            <w:b/>
            <w:noProof/>
            <w:webHidden/>
            <w:sz w:val="20"/>
            <w:szCs w:val="20"/>
          </w:rPr>
        </w:r>
        <w:r w:rsidR="00702B27" w:rsidRPr="00467374">
          <w:rPr>
            <w:b/>
            <w:noProof/>
            <w:webHidden/>
            <w:sz w:val="20"/>
            <w:szCs w:val="20"/>
          </w:rPr>
          <w:fldChar w:fldCharType="separate"/>
        </w:r>
        <w:r w:rsidR="0010697E">
          <w:rPr>
            <w:b/>
            <w:noProof/>
            <w:webHidden/>
            <w:sz w:val="20"/>
            <w:szCs w:val="20"/>
          </w:rPr>
          <w:t>20</w:t>
        </w:r>
        <w:r w:rsidR="00702B27" w:rsidRPr="00467374">
          <w:rPr>
            <w:b/>
            <w:noProof/>
            <w:webHidden/>
            <w:sz w:val="20"/>
            <w:szCs w:val="20"/>
          </w:rPr>
          <w:fldChar w:fldCharType="end"/>
        </w:r>
      </w:hyperlink>
    </w:p>
    <w:p w14:paraId="623D52EF" w14:textId="77777777" w:rsidR="00467374" w:rsidRPr="00467374" w:rsidRDefault="00202814">
      <w:pPr>
        <w:pStyle w:val="TOC1"/>
        <w:tabs>
          <w:tab w:val="right" w:leader="dot" w:pos="9488"/>
        </w:tabs>
        <w:rPr>
          <w:rFonts w:asciiTheme="minorHAnsi" w:eastAsiaTheme="minorEastAsia" w:hAnsiTheme="minorHAnsi" w:cstheme="minorBidi"/>
          <w:b/>
          <w:noProof/>
          <w:kern w:val="0"/>
          <w:sz w:val="20"/>
          <w:szCs w:val="20"/>
          <w:lang w:eastAsia="nl-NL" w:bidi="ar-SA"/>
        </w:rPr>
      </w:pPr>
      <w:hyperlink w:anchor="_Toc403585018" w:history="1">
        <w:r w:rsidR="00467374" w:rsidRPr="00467374">
          <w:rPr>
            <w:rStyle w:val="Hyperlink"/>
            <w:rFonts w:ascii="Verdana" w:hAnsi="Verdana"/>
            <w:b/>
            <w:noProof/>
            <w:sz w:val="20"/>
            <w:szCs w:val="20"/>
          </w:rPr>
          <w:t>Schademelding Zaalhockey Midden Nederland</w:t>
        </w:r>
        <w:r w:rsidR="00467374" w:rsidRPr="00467374">
          <w:rPr>
            <w:b/>
            <w:noProof/>
            <w:webHidden/>
            <w:sz w:val="20"/>
            <w:szCs w:val="20"/>
          </w:rPr>
          <w:tab/>
        </w:r>
        <w:r w:rsidR="00702B27" w:rsidRPr="00467374">
          <w:rPr>
            <w:b/>
            <w:noProof/>
            <w:webHidden/>
            <w:sz w:val="20"/>
            <w:szCs w:val="20"/>
          </w:rPr>
          <w:fldChar w:fldCharType="begin"/>
        </w:r>
        <w:r w:rsidR="00467374" w:rsidRPr="00467374">
          <w:rPr>
            <w:b/>
            <w:noProof/>
            <w:webHidden/>
            <w:sz w:val="20"/>
            <w:szCs w:val="20"/>
          </w:rPr>
          <w:instrText xml:space="preserve"> PAGEREF _Toc403585018 \h </w:instrText>
        </w:r>
        <w:r w:rsidR="00702B27" w:rsidRPr="00467374">
          <w:rPr>
            <w:b/>
            <w:noProof/>
            <w:webHidden/>
            <w:sz w:val="20"/>
            <w:szCs w:val="20"/>
          </w:rPr>
        </w:r>
        <w:r w:rsidR="00702B27" w:rsidRPr="00467374">
          <w:rPr>
            <w:b/>
            <w:noProof/>
            <w:webHidden/>
            <w:sz w:val="20"/>
            <w:szCs w:val="20"/>
          </w:rPr>
          <w:fldChar w:fldCharType="separate"/>
        </w:r>
        <w:r w:rsidR="0010697E">
          <w:rPr>
            <w:b/>
            <w:noProof/>
            <w:webHidden/>
            <w:sz w:val="20"/>
            <w:szCs w:val="20"/>
          </w:rPr>
          <w:t>21</w:t>
        </w:r>
        <w:r w:rsidR="00702B27" w:rsidRPr="00467374">
          <w:rPr>
            <w:b/>
            <w:noProof/>
            <w:webHidden/>
            <w:sz w:val="20"/>
            <w:szCs w:val="20"/>
          </w:rPr>
          <w:fldChar w:fldCharType="end"/>
        </w:r>
      </w:hyperlink>
    </w:p>
    <w:p w14:paraId="65A37AE1" w14:textId="77777777" w:rsidR="00467374" w:rsidRPr="00467374" w:rsidRDefault="00202814">
      <w:pPr>
        <w:pStyle w:val="TOC1"/>
        <w:tabs>
          <w:tab w:val="right" w:leader="dot" w:pos="9488"/>
        </w:tabs>
        <w:rPr>
          <w:rFonts w:asciiTheme="minorHAnsi" w:eastAsiaTheme="minorEastAsia" w:hAnsiTheme="minorHAnsi" w:cstheme="minorBidi"/>
          <w:b/>
          <w:noProof/>
          <w:kern w:val="0"/>
          <w:sz w:val="20"/>
          <w:szCs w:val="20"/>
          <w:lang w:eastAsia="nl-NL" w:bidi="ar-SA"/>
        </w:rPr>
      </w:pPr>
      <w:hyperlink w:anchor="_Toc403585019" w:history="1">
        <w:r w:rsidR="00467374" w:rsidRPr="00467374">
          <w:rPr>
            <w:rStyle w:val="Hyperlink"/>
            <w:rFonts w:ascii="Verdana" w:eastAsia="Calibri" w:hAnsi="Verdana"/>
            <w:b/>
            <w:noProof/>
            <w:sz w:val="20"/>
            <w:szCs w:val="20"/>
            <w:lang w:eastAsia="en-US"/>
          </w:rPr>
          <w:t>Geconstateerde onregelmatigheden</w:t>
        </w:r>
        <w:r w:rsidR="00467374" w:rsidRPr="00467374">
          <w:rPr>
            <w:b/>
            <w:noProof/>
            <w:webHidden/>
            <w:sz w:val="20"/>
            <w:szCs w:val="20"/>
          </w:rPr>
          <w:tab/>
        </w:r>
        <w:r w:rsidR="00702B27" w:rsidRPr="00467374">
          <w:rPr>
            <w:b/>
            <w:noProof/>
            <w:webHidden/>
            <w:sz w:val="20"/>
            <w:szCs w:val="20"/>
          </w:rPr>
          <w:fldChar w:fldCharType="begin"/>
        </w:r>
        <w:r w:rsidR="00467374" w:rsidRPr="00467374">
          <w:rPr>
            <w:b/>
            <w:noProof/>
            <w:webHidden/>
            <w:sz w:val="20"/>
            <w:szCs w:val="20"/>
          </w:rPr>
          <w:instrText xml:space="preserve"> PAGEREF _Toc403585019 \h </w:instrText>
        </w:r>
        <w:r w:rsidR="00702B27" w:rsidRPr="00467374">
          <w:rPr>
            <w:b/>
            <w:noProof/>
            <w:webHidden/>
            <w:sz w:val="20"/>
            <w:szCs w:val="20"/>
          </w:rPr>
        </w:r>
        <w:r w:rsidR="00702B27" w:rsidRPr="00467374">
          <w:rPr>
            <w:b/>
            <w:noProof/>
            <w:webHidden/>
            <w:sz w:val="20"/>
            <w:szCs w:val="20"/>
          </w:rPr>
          <w:fldChar w:fldCharType="separate"/>
        </w:r>
        <w:r w:rsidR="0010697E">
          <w:rPr>
            <w:b/>
            <w:noProof/>
            <w:webHidden/>
            <w:sz w:val="20"/>
            <w:szCs w:val="20"/>
          </w:rPr>
          <w:t>22</w:t>
        </w:r>
        <w:r w:rsidR="00702B27" w:rsidRPr="00467374">
          <w:rPr>
            <w:b/>
            <w:noProof/>
            <w:webHidden/>
            <w:sz w:val="20"/>
            <w:szCs w:val="20"/>
          </w:rPr>
          <w:fldChar w:fldCharType="end"/>
        </w:r>
      </w:hyperlink>
    </w:p>
    <w:p w14:paraId="4BAE04B2" w14:textId="77777777" w:rsidR="009F6588" w:rsidRDefault="00702B27" w:rsidP="009F6588">
      <w:pPr>
        <w:rPr>
          <w:rFonts w:ascii="Verdana" w:hAnsi="Verdana"/>
          <w:sz w:val="20"/>
          <w:szCs w:val="20"/>
        </w:rPr>
      </w:pPr>
      <w:r w:rsidRPr="00B81C33">
        <w:rPr>
          <w:rFonts w:ascii="Verdana" w:hAnsi="Verdana"/>
          <w:b/>
          <w:sz w:val="20"/>
          <w:szCs w:val="20"/>
        </w:rPr>
        <w:fldChar w:fldCharType="end"/>
      </w:r>
    </w:p>
    <w:p w14:paraId="6DF6FD46" w14:textId="77777777" w:rsidR="009F6588" w:rsidRPr="006C2A59" w:rsidRDefault="009F6588">
      <w:pPr>
        <w:rPr>
          <w:rFonts w:ascii="Verdana" w:hAnsi="Verdana"/>
          <w:sz w:val="20"/>
          <w:szCs w:val="20"/>
        </w:rPr>
      </w:pPr>
    </w:p>
    <w:p w14:paraId="375F53C0" w14:textId="77777777" w:rsidR="005E39EE" w:rsidRPr="006C2A59" w:rsidRDefault="007C0324">
      <w:pPr>
        <w:rPr>
          <w:rFonts w:ascii="Verdana" w:hAnsi="Verdana"/>
          <w:sz w:val="20"/>
          <w:szCs w:val="20"/>
        </w:rPr>
      </w:pPr>
      <w:r w:rsidRPr="006C2A59">
        <w:rPr>
          <w:rFonts w:ascii="Verdana" w:hAnsi="Verdana"/>
          <w:sz w:val="20"/>
          <w:szCs w:val="20"/>
        </w:rPr>
        <w:t>Op de KNH</w:t>
      </w:r>
      <w:r w:rsidR="005E39EE" w:rsidRPr="006C2A59">
        <w:rPr>
          <w:rFonts w:ascii="Verdana" w:hAnsi="Verdana"/>
          <w:sz w:val="20"/>
          <w:szCs w:val="20"/>
        </w:rPr>
        <w:t>B site staat</w:t>
      </w:r>
      <w:r w:rsidRPr="006C2A59">
        <w:rPr>
          <w:rFonts w:ascii="Verdana" w:hAnsi="Verdana"/>
          <w:sz w:val="20"/>
          <w:szCs w:val="20"/>
        </w:rPr>
        <w:t xml:space="preserve"> </w:t>
      </w:r>
      <w:r w:rsidR="00EF766B" w:rsidRPr="006C2A59">
        <w:rPr>
          <w:rFonts w:ascii="Verdana" w:hAnsi="Verdana"/>
          <w:sz w:val="20"/>
          <w:szCs w:val="20"/>
        </w:rPr>
        <w:t xml:space="preserve">het “spelreglement zaalhockey”, </w:t>
      </w:r>
      <w:r w:rsidRPr="006C2A59">
        <w:rPr>
          <w:rFonts w:ascii="Verdana" w:hAnsi="Verdana"/>
          <w:sz w:val="20"/>
          <w:szCs w:val="20"/>
        </w:rPr>
        <w:t>een compleet overzicht voor de zaalhockey.</w:t>
      </w:r>
    </w:p>
    <w:p w14:paraId="51E6438F" w14:textId="63975546" w:rsidR="007C0324" w:rsidRDefault="007C0324">
      <w:pPr>
        <w:rPr>
          <w:rFonts w:ascii="Verdana" w:hAnsi="Verdana"/>
          <w:sz w:val="20"/>
          <w:szCs w:val="20"/>
        </w:rPr>
      </w:pPr>
    </w:p>
    <w:p w14:paraId="3FAF5471" w14:textId="5F362CC9" w:rsidR="006621B6" w:rsidRDefault="00202814">
      <w:pPr>
        <w:rPr>
          <w:rFonts w:ascii="Verdana" w:hAnsi="Verdana"/>
          <w:sz w:val="20"/>
          <w:szCs w:val="20"/>
        </w:rPr>
      </w:pPr>
      <w:hyperlink r:id="rId9" w:history="1">
        <w:r w:rsidR="006621B6" w:rsidRPr="00581237">
          <w:rPr>
            <w:rStyle w:val="Hyperlink"/>
            <w:rFonts w:ascii="Verdana" w:hAnsi="Verdana"/>
            <w:sz w:val="20"/>
            <w:szCs w:val="20"/>
          </w:rPr>
          <w:t>https://onedrive.live.com/?authkey=%21AHKb3oGUBLF2NpA&amp;id=7204C8141D6916C3%21105&amp;cid=7204C8141D6916C3</w:t>
        </w:r>
      </w:hyperlink>
    </w:p>
    <w:p w14:paraId="123FC42E" w14:textId="77777777" w:rsidR="006621B6" w:rsidRPr="006C2A59" w:rsidRDefault="006621B6">
      <w:pPr>
        <w:rPr>
          <w:rFonts w:ascii="Verdana" w:hAnsi="Verdana"/>
          <w:sz w:val="20"/>
          <w:szCs w:val="20"/>
        </w:rPr>
      </w:pPr>
    </w:p>
    <w:p w14:paraId="09BA9640" w14:textId="4B2D89C3" w:rsidR="007C0324" w:rsidRPr="006C2A59" w:rsidRDefault="00202814">
      <w:pPr>
        <w:rPr>
          <w:rFonts w:ascii="Verdana" w:hAnsi="Verdana"/>
          <w:sz w:val="20"/>
          <w:szCs w:val="20"/>
        </w:rPr>
      </w:pPr>
      <w:hyperlink r:id="rId10" w:history="1">
        <w:r w:rsidR="002B6C06" w:rsidRPr="00C26CBE">
          <w:rPr>
            <w:rStyle w:val="Hyperlink"/>
            <w:rFonts w:ascii="Verdana" w:hAnsi="Verdana"/>
            <w:sz w:val="20"/>
            <w:szCs w:val="20"/>
          </w:rPr>
          <w:t>https://www.knhb.nl/app/uploads/2021/11/Spelreglement-zaalhockey-vanaf-1-november-2021.pdf</w:t>
        </w:r>
      </w:hyperlink>
      <w:r w:rsidR="002B6C06">
        <w:rPr>
          <w:rFonts w:ascii="Verdana" w:hAnsi="Verdana"/>
          <w:sz w:val="20"/>
          <w:szCs w:val="20"/>
        </w:rPr>
        <w:br/>
      </w:r>
      <w:r w:rsidR="002B6C06">
        <w:rPr>
          <w:rFonts w:ascii="Verdana" w:hAnsi="Verdana"/>
          <w:sz w:val="20"/>
          <w:szCs w:val="20"/>
        </w:rPr>
        <w:br/>
      </w:r>
      <w:r w:rsidR="007C0324" w:rsidRPr="006C2A59">
        <w:rPr>
          <w:rFonts w:ascii="Verdana" w:hAnsi="Verdana"/>
          <w:sz w:val="20"/>
          <w:szCs w:val="20"/>
        </w:rPr>
        <w:t>Voor het trainingsschema en het wedstrijdschema verwijzen we jullie naar de site, tevens voor de adressen en routebeschrijvingen van de sporthallen.</w:t>
      </w:r>
    </w:p>
    <w:p w14:paraId="5622CBCC" w14:textId="77777777" w:rsidR="005E39EE" w:rsidRPr="006C2A59" w:rsidRDefault="005E39EE">
      <w:pPr>
        <w:rPr>
          <w:rFonts w:ascii="Verdana" w:hAnsi="Verdana"/>
          <w:sz w:val="20"/>
          <w:szCs w:val="20"/>
        </w:rPr>
      </w:pPr>
    </w:p>
    <w:p w14:paraId="0FF133F1" w14:textId="77777777" w:rsidR="007C0324" w:rsidRPr="006C2A59" w:rsidRDefault="007C0324">
      <w:pPr>
        <w:rPr>
          <w:rFonts w:ascii="Verdana" w:hAnsi="Verdana"/>
          <w:sz w:val="20"/>
          <w:szCs w:val="20"/>
        </w:rPr>
      </w:pPr>
    </w:p>
    <w:p w14:paraId="33626E6E" w14:textId="77777777" w:rsidR="007C0324" w:rsidRPr="006C2A59" w:rsidRDefault="007C0324">
      <w:pPr>
        <w:rPr>
          <w:rFonts w:ascii="Verdana" w:hAnsi="Verdana"/>
          <w:sz w:val="20"/>
          <w:szCs w:val="20"/>
        </w:rPr>
      </w:pPr>
      <w:r w:rsidRPr="006C2A59">
        <w:rPr>
          <w:rFonts w:ascii="Verdana" w:hAnsi="Verdana"/>
          <w:sz w:val="20"/>
          <w:szCs w:val="20"/>
        </w:rPr>
        <w:t xml:space="preserve">Met elkaar gaan we er een geslaagd en sportief </w:t>
      </w:r>
      <w:r w:rsidR="00C13CC0" w:rsidRPr="006C2A59">
        <w:rPr>
          <w:rFonts w:ascii="Verdana" w:hAnsi="Verdana"/>
          <w:sz w:val="20"/>
          <w:szCs w:val="20"/>
        </w:rPr>
        <w:t>zaal</w:t>
      </w:r>
      <w:r w:rsidRPr="006C2A59">
        <w:rPr>
          <w:rFonts w:ascii="Verdana" w:hAnsi="Verdana"/>
          <w:sz w:val="20"/>
          <w:szCs w:val="20"/>
        </w:rPr>
        <w:t>hockeyseizoen van maken!</w:t>
      </w:r>
    </w:p>
    <w:p w14:paraId="62334F8B" w14:textId="77777777" w:rsidR="007C0324" w:rsidRPr="006C2A59" w:rsidRDefault="007C0324">
      <w:pPr>
        <w:rPr>
          <w:rFonts w:ascii="Verdana" w:hAnsi="Verdana"/>
          <w:sz w:val="20"/>
          <w:szCs w:val="20"/>
        </w:rPr>
      </w:pPr>
    </w:p>
    <w:p w14:paraId="657F82AD" w14:textId="77777777" w:rsidR="007C0324" w:rsidRPr="006C2A59" w:rsidRDefault="007C0324">
      <w:pPr>
        <w:rPr>
          <w:rFonts w:ascii="Verdana" w:hAnsi="Verdana"/>
          <w:sz w:val="20"/>
          <w:szCs w:val="20"/>
        </w:rPr>
      </w:pPr>
      <w:r w:rsidRPr="006C2A59">
        <w:rPr>
          <w:rFonts w:ascii="Verdana" w:hAnsi="Verdana"/>
          <w:sz w:val="20"/>
          <w:szCs w:val="20"/>
        </w:rPr>
        <w:t>Hartelijke groet,</w:t>
      </w:r>
    </w:p>
    <w:p w14:paraId="28D2BF1D" w14:textId="77777777" w:rsidR="00125F07" w:rsidRDefault="00125F07">
      <w:pPr>
        <w:rPr>
          <w:rFonts w:ascii="Verdana" w:hAnsi="Verdana"/>
          <w:sz w:val="20"/>
          <w:szCs w:val="20"/>
        </w:rPr>
      </w:pPr>
    </w:p>
    <w:p w14:paraId="21196E61" w14:textId="48652076" w:rsidR="00125F07" w:rsidRPr="002B6C06" w:rsidRDefault="00106A70" w:rsidP="009F6588">
      <w:pPr>
        <w:rPr>
          <w:rFonts w:ascii="Verdana" w:hAnsi="Verdana"/>
          <w:b/>
          <w:bCs/>
          <w:sz w:val="20"/>
          <w:szCs w:val="20"/>
        </w:rPr>
      </w:pPr>
      <w:r w:rsidRPr="002B6C06">
        <w:rPr>
          <w:rFonts w:ascii="Verdana" w:hAnsi="Verdana"/>
          <w:b/>
          <w:bCs/>
          <w:sz w:val="20"/>
          <w:szCs w:val="20"/>
        </w:rPr>
        <w:t>De zaalcommissie</w:t>
      </w:r>
      <w:r w:rsidR="00AB4D10" w:rsidRPr="002B6C06">
        <w:rPr>
          <w:rFonts w:ascii="Verdana" w:hAnsi="Verdana"/>
          <w:b/>
          <w:bCs/>
          <w:sz w:val="20"/>
          <w:szCs w:val="20"/>
        </w:rPr>
        <w:tab/>
      </w:r>
      <w:r w:rsidR="00C13CC0" w:rsidRPr="002B6C06">
        <w:rPr>
          <w:rFonts w:ascii="Verdana" w:hAnsi="Verdana"/>
          <w:b/>
          <w:bCs/>
          <w:sz w:val="20"/>
          <w:szCs w:val="20"/>
        </w:rPr>
        <w:t xml:space="preserve"> </w:t>
      </w:r>
      <w:r w:rsidR="00C13CC0" w:rsidRPr="002B6C06">
        <w:rPr>
          <w:rFonts w:ascii="Verdana" w:hAnsi="Verdana"/>
          <w:b/>
          <w:bCs/>
          <w:sz w:val="20"/>
          <w:szCs w:val="20"/>
        </w:rPr>
        <w:tab/>
      </w:r>
    </w:p>
    <w:p w14:paraId="67AC4A3D" w14:textId="3DA2B074" w:rsidR="006646D0" w:rsidRDefault="00200AA8" w:rsidP="009F6588">
      <w:pPr>
        <w:rPr>
          <w:rFonts w:ascii="Verdana" w:hAnsi="Verdana"/>
          <w:sz w:val="20"/>
          <w:szCs w:val="20"/>
        </w:rPr>
      </w:pPr>
      <w:r>
        <w:rPr>
          <w:rFonts w:ascii="Verdana" w:hAnsi="Verdana"/>
          <w:sz w:val="20"/>
          <w:szCs w:val="20"/>
        </w:rPr>
        <w:t>zaalhockey@huizerhc.nl</w:t>
      </w:r>
      <w:r w:rsidR="006646D0">
        <w:rPr>
          <w:rFonts w:ascii="Verdana" w:hAnsi="Verdana"/>
          <w:sz w:val="20"/>
          <w:szCs w:val="20"/>
        </w:rPr>
        <w:br w:type="page"/>
      </w:r>
    </w:p>
    <w:p w14:paraId="57A8FF8B" w14:textId="77777777" w:rsidR="00341209" w:rsidRPr="00341209" w:rsidRDefault="00341209" w:rsidP="00341209">
      <w:pPr>
        <w:pStyle w:val="Heading1"/>
        <w:rPr>
          <w:rFonts w:ascii="Verdana" w:eastAsia="+mn-ea" w:hAnsi="Verdana"/>
          <w:sz w:val="28"/>
          <w:szCs w:val="28"/>
          <w:lang w:eastAsia="nl-NL" w:bidi="ar-SA"/>
        </w:rPr>
      </w:pPr>
      <w:bookmarkStart w:id="0" w:name="_Toc403585008"/>
      <w:r w:rsidRPr="00341209">
        <w:rPr>
          <w:rFonts w:ascii="Verdana" w:eastAsia="+mn-ea" w:hAnsi="Verdana"/>
          <w:sz w:val="28"/>
          <w:szCs w:val="28"/>
          <w:lang w:eastAsia="nl-NL" w:bidi="ar-SA"/>
        </w:rPr>
        <w:lastRenderedPageBreak/>
        <w:t>Schoeisel, sticks, balle</w:t>
      </w:r>
      <w:r>
        <w:rPr>
          <w:rFonts w:ascii="Verdana" w:eastAsia="+mn-ea" w:hAnsi="Verdana"/>
          <w:sz w:val="28"/>
          <w:szCs w:val="28"/>
          <w:lang w:eastAsia="nl-NL" w:bidi="ar-SA"/>
        </w:rPr>
        <w:t>n</w:t>
      </w:r>
      <w:r w:rsidRPr="00341209">
        <w:rPr>
          <w:rFonts w:ascii="Verdana" w:eastAsia="+mn-ea" w:hAnsi="Verdana"/>
          <w:sz w:val="28"/>
          <w:szCs w:val="28"/>
          <w:lang w:eastAsia="nl-NL" w:bidi="ar-SA"/>
        </w:rPr>
        <w:t xml:space="preserve"> &amp; </w:t>
      </w:r>
      <w:proofErr w:type="spellStart"/>
      <w:r w:rsidRPr="00341209">
        <w:rPr>
          <w:rFonts w:ascii="Verdana" w:eastAsia="+mn-ea" w:hAnsi="Verdana"/>
          <w:sz w:val="28"/>
          <w:szCs w:val="28"/>
          <w:lang w:eastAsia="nl-NL" w:bidi="ar-SA"/>
        </w:rPr>
        <w:t>legguards</w:t>
      </w:r>
      <w:bookmarkEnd w:id="0"/>
      <w:proofErr w:type="spellEnd"/>
    </w:p>
    <w:p w14:paraId="09605B3B" w14:textId="77777777" w:rsidR="00341209" w:rsidRDefault="00341209" w:rsidP="00341209">
      <w:pPr>
        <w:widowControl/>
        <w:suppressAutoHyphens w:val="0"/>
        <w:spacing w:after="360"/>
        <w:ind w:left="547" w:hanging="547"/>
        <w:textAlignment w:val="baseline"/>
        <w:rPr>
          <w:rFonts w:ascii="Verdana" w:eastAsia="+mn-ea" w:hAnsi="Verdana" w:cs="+mn-cs"/>
          <w:b/>
          <w:bCs/>
          <w:kern w:val="0"/>
          <w:sz w:val="36"/>
          <w:szCs w:val="36"/>
          <w:lang w:eastAsia="nl-NL" w:bidi="ar-SA"/>
        </w:rPr>
      </w:pPr>
    </w:p>
    <w:p w14:paraId="509890D8" w14:textId="77777777" w:rsidR="00341209" w:rsidRPr="00341209" w:rsidRDefault="00341209" w:rsidP="00341209">
      <w:pPr>
        <w:widowControl/>
        <w:suppressAutoHyphens w:val="0"/>
        <w:spacing w:after="360"/>
        <w:ind w:left="547" w:hanging="547"/>
        <w:textAlignment w:val="baseline"/>
        <w:rPr>
          <w:rFonts w:eastAsia="Times New Roman" w:cs="Times New Roman"/>
          <w:kern w:val="0"/>
          <w:sz w:val="20"/>
          <w:szCs w:val="20"/>
          <w:lang w:eastAsia="nl-NL" w:bidi="ar-SA"/>
        </w:rPr>
      </w:pPr>
      <w:r w:rsidRPr="00341209">
        <w:rPr>
          <w:rFonts w:ascii="Verdana" w:eastAsia="+mn-ea" w:hAnsi="Verdana" w:cs="+mn-cs"/>
          <w:b/>
          <w:bCs/>
          <w:kern w:val="0"/>
          <w:sz w:val="20"/>
          <w:szCs w:val="20"/>
          <w:lang w:eastAsia="nl-NL" w:bidi="ar-SA"/>
        </w:rPr>
        <w:t>Schoenen</w:t>
      </w:r>
    </w:p>
    <w:p w14:paraId="07F980F8" w14:textId="0A3C7E57" w:rsidR="00341209" w:rsidRPr="00341209" w:rsidRDefault="00341209" w:rsidP="00341209">
      <w:pPr>
        <w:widowControl/>
        <w:numPr>
          <w:ilvl w:val="0"/>
          <w:numId w:val="34"/>
        </w:numPr>
        <w:suppressAutoHyphens w:val="0"/>
        <w:ind w:left="709" w:hanging="567"/>
        <w:contextualSpacing/>
        <w:textAlignment w:val="baseline"/>
        <w:rPr>
          <w:rFonts w:ascii="Verdana" w:eastAsia="+mn-ea" w:hAnsi="Verdana" w:cs="+mn-cs"/>
          <w:kern w:val="0"/>
          <w:sz w:val="20"/>
          <w:szCs w:val="20"/>
          <w:lang w:eastAsia="nl-NL" w:bidi="ar-SA"/>
        </w:rPr>
      </w:pPr>
      <w:r w:rsidRPr="00341209">
        <w:rPr>
          <w:rFonts w:ascii="Verdana" w:eastAsia="+mn-ea" w:hAnsi="Verdana" w:cs="+mn-cs"/>
          <w:kern w:val="0"/>
          <w:sz w:val="20"/>
          <w:szCs w:val="20"/>
          <w:lang w:eastAsia="nl-NL" w:bidi="ar-SA"/>
        </w:rPr>
        <w:t xml:space="preserve">Schoon, lichte zool </w:t>
      </w:r>
      <w:r w:rsidR="0093167B">
        <w:rPr>
          <w:rFonts w:ascii="Verdana" w:eastAsia="+mn-ea" w:hAnsi="Verdana" w:cs="+mn-cs"/>
          <w:kern w:val="0"/>
          <w:sz w:val="20"/>
          <w:szCs w:val="20"/>
          <w:lang w:eastAsia="nl-NL" w:bidi="ar-SA"/>
        </w:rPr>
        <w:t xml:space="preserve">met zaalprofiel </w:t>
      </w:r>
      <w:r w:rsidRPr="00341209">
        <w:rPr>
          <w:rFonts w:ascii="Verdana" w:eastAsia="+mn-ea" w:hAnsi="Verdana" w:cs="+mn-cs"/>
          <w:kern w:val="0"/>
          <w:sz w:val="20"/>
          <w:szCs w:val="20"/>
          <w:lang w:eastAsia="nl-NL" w:bidi="ar-SA"/>
        </w:rPr>
        <w:t>en niet buiten gedragen</w:t>
      </w:r>
    </w:p>
    <w:p w14:paraId="09D55D0C" w14:textId="77777777" w:rsidR="00341209" w:rsidRPr="00341209" w:rsidRDefault="00341209" w:rsidP="00341209">
      <w:pPr>
        <w:widowControl/>
        <w:numPr>
          <w:ilvl w:val="0"/>
          <w:numId w:val="34"/>
        </w:numPr>
        <w:suppressAutoHyphens w:val="0"/>
        <w:ind w:left="709" w:hanging="567"/>
        <w:contextualSpacing/>
        <w:textAlignment w:val="baseline"/>
        <w:rPr>
          <w:rFonts w:ascii="Verdana" w:eastAsia="+mn-ea" w:hAnsi="Verdana" w:cs="+mn-cs"/>
          <w:kern w:val="0"/>
          <w:sz w:val="20"/>
          <w:szCs w:val="20"/>
          <w:lang w:eastAsia="nl-NL" w:bidi="ar-SA"/>
        </w:rPr>
      </w:pPr>
      <w:r w:rsidRPr="00341209">
        <w:rPr>
          <w:rFonts w:ascii="Verdana" w:eastAsia="+mn-ea" w:hAnsi="Verdana" w:cs="+mn-cs"/>
          <w:kern w:val="0"/>
          <w:sz w:val="20"/>
          <w:szCs w:val="20"/>
          <w:lang w:eastAsia="nl-NL" w:bidi="ar-SA"/>
        </w:rPr>
        <w:t>Ook verplicht voor coaches, zaalleiding en scheidsrechters</w:t>
      </w:r>
    </w:p>
    <w:p w14:paraId="595F5C9D" w14:textId="77777777" w:rsidR="00341209" w:rsidRPr="00341209" w:rsidRDefault="00341209" w:rsidP="00341209">
      <w:pPr>
        <w:widowControl/>
        <w:numPr>
          <w:ilvl w:val="0"/>
          <w:numId w:val="34"/>
        </w:numPr>
        <w:suppressAutoHyphens w:val="0"/>
        <w:ind w:left="709" w:hanging="567"/>
        <w:contextualSpacing/>
        <w:textAlignment w:val="baseline"/>
        <w:rPr>
          <w:rFonts w:ascii="Verdana" w:eastAsia="+mn-ea" w:hAnsi="Verdana" w:cs="+mn-cs"/>
          <w:kern w:val="0"/>
          <w:sz w:val="20"/>
          <w:szCs w:val="20"/>
          <w:lang w:eastAsia="nl-NL" w:bidi="ar-SA"/>
        </w:rPr>
      </w:pPr>
      <w:r w:rsidRPr="00341209">
        <w:rPr>
          <w:rFonts w:ascii="Verdana" w:eastAsia="+mn-ea" w:hAnsi="Verdana" w:cs="+mn-cs"/>
          <w:kern w:val="0"/>
          <w:sz w:val="20"/>
          <w:szCs w:val="20"/>
          <w:lang w:eastAsia="nl-NL" w:bidi="ar-SA"/>
        </w:rPr>
        <w:t>Zaalbeheerders kunnen aanvullende eisen stellen</w:t>
      </w:r>
      <w:r w:rsidRPr="00341209">
        <w:rPr>
          <w:rFonts w:ascii="Verdana" w:eastAsia="+mn-ea" w:hAnsi="Verdana" w:cs="+mn-cs"/>
          <w:kern w:val="0"/>
          <w:sz w:val="20"/>
          <w:szCs w:val="20"/>
          <w:lang w:eastAsia="nl-NL" w:bidi="ar-SA"/>
        </w:rPr>
        <w:br/>
        <w:t>Overtreders kan de to</w:t>
      </w:r>
      <w:r>
        <w:rPr>
          <w:rFonts w:ascii="Verdana" w:eastAsia="+mn-ea" w:hAnsi="Verdana" w:cs="+mn-cs"/>
          <w:kern w:val="0"/>
          <w:sz w:val="20"/>
          <w:szCs w:val="20"/>
          <w:lang w:eastAsia="nl-NL" w:bidi="ar-SA"/>
        </w:rPr>
        <w:t>egang tot de hal ontzegd worden</w:t>
      </w:r>
    </w:p>
    <w:p w14:paraId="3A70E946" w14:textId="77777777" w:rsidR="00341209" w:rsidRPr="00341209" w:rsidRDefault="00341209" w:rsidP="00341209">
      <w:pPr>
        <w:widowControl/>
        <w:suppressAutoHyphens w:val="0"/>
        <w:ind w:left="709"/>
        <w:contextualSpacing/>
        <w:textAlignment w:val="baseline"/>
        <w:rPr>
          <w:rFonts w:ascii="Verdana" w:eastAsia="+mn-ea" w:hAnsi="Verdana" w:cs="+mn-cs"/>
          <w:kern w:val="0"/>
          <w:sz w:val="20"/>
          <w:szCs w:val="20"/>
          <w:lang w:eastAsia="nl-NL" w:bidi="ar-SA"/>
        </w:rPr>
      </w:pPr>
    </w:p>
    <w:p w14:paraId="18B1EE09" w14:textId="77777777" w:rsidR="00341209" w:rsidRPr="00341209" w:rsidRDefault="00341209" w:rsidP="00341209">
      <w:pPr>
        <w:widowControl/>
        <w:suppressAutoHyphens w:val="0"/>
        <w:spacing w:after="360"/>
        <w:ind w:left="547" w:hanging="547"/>
        <w:textAlignment w:val="baseline"/>
        <w:rPr>
          <w:rFonts w:eastAsia="Times New Roman" w:cs="Times New Roman"/>
          <w:kern w:val="0"/>
          <w:sz w:val="20"/>
          <w:szCs w:val="20"/>
          <w:lang w:eastAsia="nl-NL" w:bidi="ar-SA"/>
        </w:rPr>
      </w:pPr>
      <w:r w:rsidRPr="00341209">
        <w:rPr>
          <w:rFonts w:ascii="Verdana" w:eastAsia="+mn-ea" w:hAnsi="Verdana" w:cs="+mn-cs"/>
          <w:b/>
          <w:bCs/>
          <w:kern w:val="0"/>
          <w:sz w:val="20"/>
          <w:szCs w:val="20"/>
          <w:lang w:eastAsia="nl-NL" w:bidi="ar-SA"/>
        </w:rPr>
        <w:t>Sticks</w:t>
      </w:r>
    </w:p>
    <w:p w14:paraId="7D058D4F" w14:textId="77A3C954" w:rsidR="00341209" w:rsidRPr="00341209" w:rsidRDefault="00341209" w:rsidP="00341209">
      <w:pPr>
        <w:widowControl/>
        <w:suppressAutoHyphens w:val="0"/>
        <w:spacing w:after="360"/>
        <w:ind w:left="547" w:hanging="547"/>
        <w:textAlignment w:val="baseline"/>
        <w:rPr>
          <w:rFonts w:eastAsia="Times New Roman" w:cs="Times New Roman"/>
          <w:kern w:val="0"/>
          <w:sz w:val="20"/>
          <w:szCs w:val="20"/>
          <w:lang w:eastAsia="nl-NL" w:bidi="ar-SA"/>
        </w:rPr>
      </w:pPr>
      <w:r w:rsidRPr="00341209">
        <w:rPr>
          <w:rFonts w:ascii="Verdana" w:eastAsia="+mn-ea" w:hAnsi="Verdana" w:cs="+mn-cs"/>
          <w:kern w:val="0"/>
          <w:sz w:val="20"/>
          <w:szCs w:val="20"/>
          <w:lang w:eastAsia="nl-NL" w:bidi="ar-SA"/>
        </w:rPr>
        <w:t xml:space="preserve">Zaakhockeystick: </w:t>
      </w:r>
      <w:r w:rsidR="0093167B">
        <w:rPr>
          <w:rFonts w:ascii="Verdana" w:eastAsia="+mn-ea" w:hAnsi="Verdana" w:cs="+mn-cs"/>
          <w:kern w:val="0"/>
          <w:sz w:val="20"/>
          <w:szCs w:val="20"/>
          <w:lang w:eastAsia="nl-NL" w:bidi="ar-SA"/>
        </w:rPr>
        <w:t>v</w:t>
      </w:r>
      <w:r w:rsidRPr="00341209">
        <w:rPr>
          <w:rFonts w:ascii="Verdana" w:eastAsia="+mn-ea" w:hAnsi="Verdana" w:cs="+mn-cs"/>
          <w:kern w:val="0"/>
          <w:sz w:val="20"/>
          <w:szCs w:val="20"/>
          <w:lang w:eastAsia="nl-NL" w:bidi="ar-SA"/>
        </w:rPr>
        <w:t>erplicht!</w:t>
      </w:r>
    </w:p>
    <w:p w14:paraId="590AF8D3" w14:textId="77777777" w:rsidR="00341209" w:rsidRDefault="00341209" w:rsidP="00341209">
      <w:pPr>
        <w:widowControl/>
        <w:suppressAutoHyphens w:val="0"/>
        <w:spacing w:after="285" w:line="242" w:lineRule="auto"/>
        <w:ind w:left="547" w:hanging="547"/>
        <w:textAlignment w:val="baseline"/>
        <w:rPr>
          <w:rFonts w:eastAsia="Times New Roman" w:cs="Times New Roman"/>
          <w:kern w:val="0"/>
          <w:sz w:val="20"/>
          <w:szCs w:val="20"/>
          <w:lang w:eastAsia="nl-NL" w:bidi="ar-SA"/>
        </w:rPr>
      </w:pPr>
      <w:r w:rsidRPr="00341209">
        <w:rPr>
          <w:rFonts w:ascii="Verdana" w:eastAsia="+mn-ea" w:hAnsi="Verdana" w:cs="+mn-cs"/>
          <w:b/>
          <w:bCs/>
          <w:kern w:val="0"/>
          <w:sz w:val="20"/>
          <w:szCs w:val="20"/>
          <w:lang w:eastAsia="nl-NL" w:bidi="ar-SA"/>
        </w:rPr>
        <w:t>Ballen</w:t>
      </w:r>
    </w:p>
    <w:p w14:paraId="14F88A80" w14:textId="591F00C6" w:rsidR="00341209" w:rsidRDefault="00341209" w:rsidP="00341209">
      <w:pPr>
        <w:widowControl/>
        <w:suppressAutoHyphens w:val="0"/>
        <w:spacing w:after="285" w:line="242" w:lineRule="auto"/>
        <w:ind w:left="547" w:hanging="547"/>
        <w:textAlignment w:val="baseline"/>
        <w:rPr>
          <w:rFonts w:ascii="Verdana" w:eastAsia="+mn-ea" w:hAnsi="Verdana" w:cs="+mn-cs"/>
          <w:kern w:val="0"/>
          <w:sz w:val="20"/>
          <w:szCs w:val="20"/>
          <w:lang w:eastAsia="nl-NL" w:bidi="ar-SA"/>
        </w:rPr>
      </w:pPr>
      <w:r w:rsidRPr="00341209">
        <w:rPr>
          <w:rFonts w:ascii="Verdana" w:eastAsia="+mn-ea" w:hAnsi="Verdana" w:cs="+mn-cs"/>
          <w:kern w:val="0"/>
          <w:sz w:val="20"/>
          <w:szCs w:val="20"/>
          <w:lang w:eastAsia="nl-NL" w:bidi="ar-SA"/>
        </w:rPr>
        <w:t>Veldballen: toegestaan, mits schoon</w:t>
      </w:r>
      <w:r w:rsidR="0093167B">
        <w:rPr>
          <w:rFonts w:ascii="Verdana" w:eastAsia="+mn-ea" w:hAnsi="Verdana" w:cs="+mn-cs"/>
          <w:kern w:val="0"/>
          <w:sz w:val="20"/>
          <w:szCs w:val="20"/>
          <w:lang w:eastAsia="nl-NL" w:bidi="ar-SA"/>
        </w:rPr>
        <w:t xml:space="preserve"> (geen dimple = waterbal)</w:t>
      </w:r>
    </w:p>
    <w:p w14:paraId="1DE60DCB" w14:textId="77777777" w:rsidR="00341209" w:rsidRPr="008C03EB" w:rsidRDefault="00341209" w:rsidP="008C03EB">
      <w:pPr>
        <w:widowControl/>
        <w:suppressAutoHyphens w:val="0"/>
        <w:spacing w:after="285" w:line="242" w:lineRule="auto"/>
        <w:ind w:left="547" w:hanging="547"/>
        <w:textAlignment w:val="baseline"/>
        <w:rPr>
          <w:rFonts w:ascii="Verdana" w:eastAsia="+mn-ea" w:hAnsi="Verdana" w:cs="+mn-cs"/>
          <w:b/>
          <w:bCs/>
          <w:kern w:val="0"/>
          <w:sz w:val="20"/>
          <w:szCs w:val="20"/>
          <w:lang w:eastAsia="nl-NL" w:bidi="ar-SA"/>
        </w:rPr>
      </w:pPr>
      <w:proofErr w:type="spellStart"/>
      <w:r w:rsidRPr="008C03EB">
        <w:rPr>
          <w:rFonts w:ascii="Verdana" w:eastAsia="+mn-ea" w:hAnsi="Verdana" w:cs="+mn-cs"/>
          <w:b/>
          <w:bCs/>
          <w:kern w:val="0"/>
          <w:sz w:val="20"/>
          <w:szCs w:val="20"/>
          <w:lang w:eastAsia="nl-NL" w:bidi="ar-SA"/>
        </w:rPr>
        <w:t>Legguards</w:t>
      </w:r>
      <w:proofErr w:type="spellEnd"/>
    </w:p>
    <w:p w14:paraId="1DABEE8E" w14:textId="77777777" w:rsidR="00341209" w:rsidRPr="00341209" w:rsidRDefault="00341209" w:rsidP="00341209">
      <w:pPr>
        <w:widowControl/>
        <w:numPr>
          <w:ilvl w:val="0"/>
          <w:numId w:val="34"/>
        </w:numPr>
        <w:suppressAutoHyphens w:val="0"/>
        <w:ind w:left="709" w:hanging="567"/>
        <w:contextualSpacing/>
        <w:textAlignment w:val="baseline"/>
        <w:rPr>
          <w:rFonts w:eastAsia="Times New Roman" w:cs="Times New Roman"/>
          <w:kern w:val="0"/>
          <w:sz w:val="20"/>
          <w:szCs w:val="20"/>
          <w:lang w:eastAsia="nl-NL" w:bidi="ar-SA"/>
        </w:rPr>
      </w:pPr>
      <w:proofErr w:type="spellStart"/>
      <w:r w:rsidRPr="00341209">
        <w:rPr>
          <w:rFonts w:ascii="Verdana" w:eastAsia="+mn-ea" w:hAnsi="Verdana" w:cs="+mn-cs"/>
          <w:kern w:val="0"/>
          <w:sz w:val="20"/>
          <w:szCs w:val="20"/>
          <w:lang w:eastAsia="nl-NL" w:bidi="ar-SA"/>
        </w:rPr>
        <w:t>Legguards</w:t>
      </w:r>
      <w:proofErr w:type="spellEnd"/>
      <w:r w:rsidRPr="00341209">
        <w:rPr>
          <w:rFonts w:ascii="Verdana" w:eastAsia="+mn-ea" w:hAnsi="Verdana" w:cs="+mn-cs"/>
          <w:kern w:val="0"/>
          <w:sz w:val="20"/>
          <w:szCs w:val="20"/>
          <w:lang w:eastAsia="nl-NL" w:bidi="ar-SA"/>
        </w:rPr>
        <w:t>, klompen en andere uitrustingsstukken mogen geen scherpe kanten of uitsteeksels hebben.</w:t>
      </w:r>
    </w:p>
    <w:p w14:paraId="67EB6DD6" w14:textId="1F4225E7" w:rsidR="00341209" w:rsidRPr="00341209" w:rsidRDefault="00341209" w:rsidP="00341209">
      <w:pPr>
        <w:widowControl/>
        <w:numPr>
          <w:ilvl w:val="0"/>
          <w:numId w:val="34"/>
        </w:numPr>
        <w:suppressAutoHyphens w:val="0"/>
        <w:ind w:left="709" w:hanging="567"/>
        <w:contextualSpacing/>
        <w:textAlignment w:val="baseline"/>
        <w:rPr>
          <w:rFonts w:eastAsia="Times New Roman" w:cs="Times New Roman"/>
          <w:kern w:val="0"/>
          <w:sz w:val="20"/>
          <w:szCs w:val="20"/>
          <w:lang w:eastAsia="nl-NL" w:bidi="ar-SA"/>
        </w:rPr>
      </w:pPr>
      <w:r w:rsidRPr="00341209">
        <w:rPr>
          <w:rFonts w:ascii="Verdana" w:eastAsia="+mn-ea" w:hAnsi="Verdana" w:cs="+mn-cs"/>
          <w:kern w:val="0"/>
          <w:sz w:val="20"/>
          <w:szCs w:val="20"/>
          <w:lang w:eastAsia="nl-NL" w:bidi="ar-SA"/>
        </w:rPr>
        <w:t>Metalen of hard plastic gespen ten strengste verboden! Ook niet afgeplakte gespen, i.v.m. mogelijke schade aan de vloer.</w:t>
      </w:r>
      <w:r w:rsidR="0093167B">
        <w:rPr>
          <w:rFonts w:ascii="Verdana" w:eastAsia="+mn-ea" w:hAnsi="Verdana" w:cs="+mn-cs"/>
          <w:kern w:val="0"/>
          <w:sz w:val="20"/>
          <w:szCs w:val="20"/>
          <w:lang w:eastAsia="nl-NL" w:bidi="ar-SA"/>
        </w:rPr>
        <w:t xml:space="preserve"> Speciale zaalbandjes verkrijgbaar via club.</w:t>
      </w:r>
    </w:p>
    <w:p w14:paraId="4DE1AA0B" w14:textId="77777777" w:rsidR="00341209" w:rsidRPr="00341209" w:rsidRDefault="00341209" w:rsidP="00341209">
      <w:pPr>
        <w:widowControl/>
        <w:suppressAutoHyphens w:val="0"/>
        <w:ind w:left="709" w:hanging="567"/>
        <w:rPr>
          <w:rFonts w:ascii="Verdana" w:hAnsi="Verdana"/>
          <w:sz w:val="20"/>
          <w:szCs w:val="20"/>
        </w:rPr>
      </w:pPr>
    </w:p>
    <w:p w14:paraId="65455923" w14:textId="77777777" w:rsidR="00341209" w:rsidRPr="00341209" w:rsidRDefault="00341209">
      <w:pPr>
        <w:widowControl/>
        <w:suppressAutoHyphens w:val="0"/>
        <w:rPr>
          <w:rFonts w:ascii="Verdana" w:eastAsia="Times New Roman" w:hAnsi="Verdana" w:cs="Mangal"/>
          <w:b/>
          <w:bCs/>
          <w:kern w:val="32"/>
          <w:sz w:val="28"/>
          <w:szCs w:val="28"/>
        </w:rPr>
      </w:pPr>
      <w:r>
        <w:rPr>
          <w:noProof/>
          <w:lang w:eastAsia="nl-NL" w:bidi="ar-SA"/>
        </w:rPr>
        <w:drawing>
          <wp:inline distT="0" distB="0" distL="0" distR="0" wp14:anchorId="49369F6F" wp14:editId="4F8F51BF">
            <wp:extent cx="1737360" cy="1737360"/>
            <wp:effectExtent l="171450" t="171450" r="377190" b="37719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1"/>
                    <a:stretch>
                      <a:fillRect/>
                    </a:stretch>
                  </pic:blipFill>
                  <pic:spPr>
                    <a:xfrm>
                      <a:off x="0" y="0"/>
                      <a:ext cx="1737653" cy="1737653"/>
                    </a:xfrm>
                    <a:prstGeom prst="rect">
                      <a:avLst/>
                    </a:prstGeom>
                    <a:ln>
                      <a:solidFill>
                        <a:schemeClr val="bg1">
                          <a:lumMod val="95000"/>
                        </a:schemeClr>
                      </a:solidFill>
                    </a:ln>
                    <a:effectLst>
                      <a:outerShdw blurRad="292100" dist="139700" dir="2700000" algn="tl" rotWithShape="0">
                        <a:srgbClr val="333333">
                          <a:alpha val="65000"/>
                        </a:srgbClr>
                      </a:outerShdw>
                    </a:effectLst>
                  </pic:spPr>
                </pic:pic>
              </a:graphicData>
            </a:graphic>
          </wp:inline>
        </w:drawing>
      </w:r>
      <w:r>
        <w:rPr>
          <w:noProof/>
          <w:lang w:eastAsia="nl-NL" w:bidi="ar-SA"/>
        </w:rPr>
        <w:drawing>
          <wp:inline distT="0" distB="0" distL="0" distR="0" wp14:anchorId="483FDFDB" wp14:editId="557BBBBC">
            <wp:extent cx="1988132" cy="1714248"/>
            <wp:effectExtent l="171450" t="171450" r="374650" b="381635"/>
            <wp:docPr id="16"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5"/>
                    <pic:cNvPicPr>
                      <a:picLocks noChangeAspect="1"/>
                    </pic:cNvPicPr>
                  </pic:nvPicPr>
                  <pic:blipFill>
                    <a:blip r:embed="rId12"/>
                    <a:stretch>
                      <a:fillRect/>
                    </a:stretch>
                  </pic:blipFill>
                  <pic:spPr>
                    <a:xfrm>
                      <a:off x="0" y="0"/>
                      <a:ext cx="2004141" cy="1728051"/>
                    </a:xfrm>
                    <a:prstGeom prst="rect">
                      <a:avLst/>
                    </a:prstGeom>
                    <a:ln>
                      <a:solidFill>
                        <a:schemeClr val="bg1">
                          <a:lumMod val="95000"/>
                        </a:schemeClr>
                      </a:solidFill>
                    </a:ln>
                    <a:effectLst>
                      <a:outerShdw blurRad="292100" dist="139700" dir="2700000" algn="tl" rotWithShape="0">
                        <a:srgbClr val="333333">
                          <a:alpha val="65000"/>
                        </a:srgbClr>
                      </a:outerShdw>
                    </a:effectLst>
                  </pic:spPr>
                </pic:pic>
              </a:graphicData>
            </a:graphic>
          </wp:inline>
        </w:drawing>
      </w:r>
      <w:r w:rsidRPr="00341209">
        <w:rPr>
          <w:rFonts w:ascii="Verdana" w:hAnsi="Verdana"/>
          <w:sz w:val="28"/>
          <w:szCs w:val="28"/>
        </w:rPr>
        <w:br w:type="page"/>
      </w:r>
    </w:p>
    <w:p w14:paraId="30797832" w14:textId="77777777" w:rsidR="000C21E5" w:rsidRPr="006646D0" w:rsidRDefault="00341209" w:rsidP="008026DC">
      <w:pPr>
        <w:pStyle w:val="Heading1"/>
        <w:rPr>
          <w:rFonts w:ascii="Verdana" w:hAnsi="Verdana"/>
          <w:sz w:val="28"/>
          <w:szCs w:val="28"/>
        </w:rPr>
      </w:pPr>
      <w:bookmarkStart w:id="1" w:name="_Toc403585009"/>
      <w:r>
        <w:rPr>
          <w:rFonts w:ascii="Verdana" w:hAnsi="Verdana"/>
          <w:sz w:val="28"/>
          <w:szCs w:val="28"/>
        </w:rPr>
        <w:lastRenderedPageBreak/>
        <w:t>D</w:t>
      </w:r>
      <w:r w:rsidR="00DD6917" w:rsidRPr="006646D0">
        <w:rPr>
          <w:rFonts w:ascii="Verdana" w:hAnsi="Verdana"/>
          <w:sz w:val="28"/>
          <w:szCs w:val="28"/>
        </w:rPr>
        <w:t>igi</w:t>
      </w:r>
      <w:r w:rsidR="008026DC" w:rsidRPr="006646D0">
        <w:rPr>
          <w:rFonts w:ascii="Verdana" w:hAnsi="Verdana"/>
          <w:sz w:val="28"/>
          <w:szCs w:val="28"/>
        </w:rPr>
        <w:t>taal Wedstrijdformulier (DWF)</w:t>
      </w:r>
      <w:bookmarkEnd w:id="1"/>
      <w:r w:rsidR="008026DC" w:rsidRPr="006646D0">
        <w:rPr>
          <w:rFonts w:ascii="Verdana" w:hAnsi="Verdana"/>
          <w:sz w:val="28"/>
          <w:szCs w:val="28"/>
        </w:rPr>
        <w:t xml:space="preserve"> </w:t>
      </w:r>
    </w:p>
    <w:p w14:paraId="3F04DFE5" w14:textId="77777777" w:rsidR="00DD6917" w:rsidRPr="006C2A59" w:rsidRDefault="00DD6917" w:rsidP="008026DC">
      <w:pPr>
        <w:pStyle w:val="ListParagraph"/>
        <w:ind w:left="0" w:firstLine="0"/>
        <w:rPr>
          <w:rFonts w:ascii="Verdana" w:hAnsi="Verdana"/>
          <w:sz w:val="20"/>
          <w:szCs w:val="20"/>
        </w:rPr>
      </w:pPr>
      <w:r w:rsidRPr="006C2A59">
        <w:rPr>
          <w:rFonts w:ascii="Verdana" w:hAnsi="Verdana"/>
          <w:sz w:val="20"/>
          <w:szCs w:val="20"/>
        </w:rPr>
        <w:t xml:space="preserve">De procedure voor </w:t>
      </w:r>
      <w:r w:rsidRPr="006C2A59">
        <w:rPr>
          <w:rFonts w:ascii="Verdana" w:hAnsi="Verdana"/>
          <w:b/>
          <w:sz w:val="20"/>
          <w:szCs w:val="20"/>
        </w:rPr>
        <w:t>Junioren/Senioren</w:t>
      </w:r>
      <w:r w:rsidRPr="006C2A59">
        <w:rPr>
          <w:rFonts w:ascii="Verdana" w:hAnsi="Verdana"/>
          <w:sz w:val="20"/>
          <w:szCs w:val="20"/>
        </w:rPr>
        <w:t xml:space="preserve">: </w:t>
      </w:r>
    </w:p>
    <w:p w14:paraId="390E23D7" w14:textId="77777777" w:rsidR="000C21E5" w:rsidRDefault="000C21E5" w:rsidP="00DD6917">
      <w:pPr>
        <w:ind w:left="-5"/>
        <w:rPr>
          <w:rFonts w:ascii="Verdana" w:hAnsi="Verdana"/>
          <w:sz w:val="20"/>
          <w:szCs w:val="20"/>
        </w:rPr>
      </w:pPr>
    </w:p>
    <w:p w14:paraId="6E81CC2A" w14:textId="77777777" w:rsidR="008026DC" w:rsidRPr="006C2A59" w:rsidRDefault="008026DC" w:rsidP="00DD6917">
      <w:pPr>
        <w:ind w:left="-5"/>
        <w:rPr>
          <w:rFonts w:ascii="Verdana" w:hAnsi="Verdana"/>
          <w:sz w:val="20"/>
          <w:szCs w:val="20"/>
        </w:rPr>
      </w:pPr>
    </w:p>
    <w:p w14:paraId="04825807" w14:textId="77777777" w:rsidR="000C21E5" w:rsidRPr="006C2A59" w:rsidRDefault="000C21E5" w:rsidP="00DD6917">
      <w:pPr>
        <w:ind w:left="-5"/>
        <w:rPr>
          <w:rFonts w:ascii="Verdana" w:hAnsi="Verdana"/>
          <w:sz w:val="20"/>
          <w:szCs w:val="20"/>
        </w:rPr>
      </w:pPr>
    </w:p>
    <w:p w14:paraId="1777C642" w14:textId="77777777" w:rsidR="00DD6917" w:rsidRPr="006C2A59" w:rsidRDefault="00DD6917" w:rsidP="00DD6917">
      <w:pPr>
        <w:ind w:left="-5"/>
        <w:rPr>
          <w:rFonts w:ascii="Verdana" w:hAnsi="Verdana"/>
          <w:sz w:val="20"/>
          <w:szCs w:val="20"/>
        </w:rPr>
      </w:pPr>
      <w:r w:rsidRPr="006C2A59">
        <w:rPr>
          <w:rFonts w:ascii="Verdana" w:hAnsi="Verdana"/>
          <w:sz w:val="20"/>
          <w:szCs w:val="20"/>
        </w:rPr>
        <w:t xml:space="preserve">Inloggen doet u op </w:t>
      </w:r>
      <w:hyperlink r:id="rId13">
        <w:r w:rsidRPr="006C2A59">
          <w:rPr>
            <w:rFonts w:ascii="Verdana" w:hAnsi="Verdana"/>
            <w:color w:val="0070C0"/>
            <w:sz w:val="20"/>
            <w:szCs w:val="20"/>
          </w:rPr>
          <w:t>www.</w:t>
        </w:r>
      </w:hyperlink>
      <w:hyperlink r:id="rId14">
        <w:r w:rsidRPr="006C2A59">
          <w:rPr>
            <w:rFonts w:ascii="Verdana" w:hAnsi="Verdana"/>
            <w:color w:val="0070C0"/>
            <w:sz w:val="20"/>
            <w:szCs w:val="20"/>
          </w:rPr>
          <w:t>huizerhc</w:t>
        </w:r>
      </w:hyperlink>
      <w:hyperlink r:id="rId15">
        <w:r w:rsidRPr="006C2A59">
          <w:rPr>
            <w:rFonts w:ascii="Verdana" w:hAnsi="Verdana"/>
            <w:color w:val="0070C0"/>
            <w:sz w:val="20"/>
            <w:szCs w:val="20"/>
          </w:rPr>
          <w:t>.nl/formulier</w:t>
        </w:r>
      </w:hyperlink>
      <w:r w:rsidRPr="006C2A59">
        <w:rPr>
          <w:rFonts w:ascii="Verdana" w:hAnsi="Verdana"/>
          <w:color w:val="0070C0"/>
          <w:sz w:val="20"/>
          <w:szCs w:val="20"/>
        </w:rPr>
        <w:t xml:space="preserve"> </w:t>
      </w:r>
      <w:r w:rsidRPr="006C2A59">
        <w:rPr>
          <w:rFonts w:ascii="Verdana" w:hAnsi="Verdana"/>
          <w:sz w:val="20"/>
          <w:szCs w:val="20"/>
        </w:rPr>
        <w:t xml:space="preserve">of eenvoudig via </w:t>
      </w:r>
      <w:r w:rsidR="008E491E">
        <w:rPr>
          <w:rFonts w:ascii="Verdana" w:hAnsi="Verdana"/>
          <w:sz w:val="20"/>
          <w:szCs w:val="20"/>
        </w:rPr>
        <w:t xml:space="preserve">de </w:t>
      </w:r>
      <w:r w:rsidRPr="006C2A59">
        <w:rPr>
          <w:rFonts w:ascii="Verdana" w:hAnsi="Verdana"/>
          <w:sz w:val="20"/>
          <w:szCs w:val="20"/>
        </w:rPr>
        <w:t>HHC app (DWF)</w:t>
      </w:r>
    </w:p>
    <w:p w14:paraId="68FD90EA" w14:textId="77777777" w:rsidR="00DD6917" w:rsidRPr="006C2A59" w:rsidRDefault="00DD6917" w:rsidP="004D35F8">
      <w:pPr>
        <w:widowControl/>
        <w:numPr>
          <w:ilvl w:val="0"/>
          <w:numId w:val="15"/>
        </w:numPr>
        <w:suppressAutoHyphens w:val="0"/>
        <w:spacing w:after="269" w:line="239" w:lineRule="auto"/>
        <w:ind w:left="426" w:right="636" w:hanging="426"/>
        <w:jc w:val="both"/>
        <w:rPr>
          <w:rFonts w:ascii="Verdana" w:hAnsi="Verdana"/>
          <w:sz w:val="20"/>
          <w:szCs w:val="20"/>
        </w:rPr>
      </w:pPr>
      <w:r w:rsidRPr="006C2A59">
        <w:rPr>
          <w:rFonts w:ascii="Verdana" w:hAnsi="Verdana"/>
          <w:sz w:val="20"/>
          <w:szCs w:val="20"/>
        </w:rPr>
        <w:t xml:space="preserve">De coaches/aanvoerders of spelers van het team geven voor de wedstrijd de spelerslijst op door de teamleden uit te vinken die niet aanwezig zijn.  Ook bestaat er de mogelijkheid invallers toe te voegen. Daarnaast wordt de verificatiecode aan de scheidsrechters gegeven. </w:t>
      </w:r>
    </w:p>
    <w:p w14:paraId="62AD5106" w14:textId="77777777" w:rsidR="00DD6917" w:rsidRPr="006C2A59" w:rsidRDefault="00DD6917" w:rsidP="004D35F8">
      <w:pPr>
        <w:widowControl/>
        <w:numPr>
          <w:ilvl w:val="0"/>
          <w:numId w:val="15"/>
        </w:numPr>
        <w:suppressAutoHyphens w:val="0"/>
        <w:spacing w:after="259" w:line="249" w:lineRule="auto"/>
        <w:ind w:left="426" w:right="636" w:hanging="426"/>
        <w:jc w:val="both"/>
        <w:rPr>
          <w:rFonts w:ascii="Verdana" w:hAnsi="Verdana"/>
          <w:sz w:val="20"/>
          <w:szCs w:val="20"/>
        </w:rPr>
      </w:pPr>
      <w:r w:rsidRPr="006C2A59">
        <w:rPr>
          <w:rFonts w:ascii="Verdana" w:hAnsi="Verdana"/>
          <w:sz w:val="20"/>
          <w:szCs w:val="20"/>
        </w:rPr>
        <w:t xml:space="preserve">De scheidsrechters controleren de spelerslijst, registreren eventuele gele/rode kaarten, voeren de uitslag in en beide scheidsrechters accorderen. Het formulier wordt dan verzonden (zie hiervoor de handleiding scheidsrechters). </w:t>
      </w:r>
    </w:p>
    <w:p w14:paraId="2E0A423A" w14:textId="77777777" w:rsidR="00DD6917" w:rsidRPr="006C2A59" w:rsidRDefault="00DD6917" w:rsidP="004D35F8">
      <w:pPr>
        <w:widowControl/>
        <w:numPr>
          <w:ilvl w:val="0"/>
          <w:numId w:val="15"/>
        </w:numPr>
        <w:suppressAutoHyphens w:val="0"/>
        <w:spacing w:after="259" w:line="249" w:lineRule="auto"/>
        <w:ind w:left="426" w:right="636" w:hanging="426"/>
        <w:jc w:val="both"/>
        <w:rPr>
          <w:rFonts w:ascii="Verdana" w:hAnsi="Verdana"/>
          <w:sz w:val="20"/>
          <w:szCs w:val="20"/>
        </w:rPr>
      </w:pPr>
      <w:r w:rsidRPr="006C2A59">
        <w:rPr>
          <w:rFonts w:ascii="Verdana" w:hAnsi="Verdana"/>
          <w:sz w:val="20"/>
          <w:szCs w:val="20"/>
        </w:rPr>
        <w:t xml:space="preserve">De coaches/aanvoerders of spelers kunnen de uitslag/tuchtzaken inzien en kunnen dit goedkeuren. Bij een bondswedstrijd ontvangt de coach/aanvoerder </w:t>
      </w:r>
      <w:r w:rsidRPr="006C2A59">
        <w:rPr>
          <w:rFonts w:ascii="Verdana" w:hAnsi="Verdana"/>
          <w:i/>
          <w:sz w:val="20"/>
          <w:szCs w:val="20"/>
        </w:rPr>
        <w:t>geen</w:t>
      </w:r>
      <w:r w:rsidRPr="006C2A59">
        <w:rPr>
          <w:rFonts w:ascii="Verdana" w:hAnsi="Verdana"/>
          <w:sz w:val="20"/>
          <w:szCs w:val="20"/>
        </w:rPr>
        <w:t xml:space="preserve"> verificatiecode. Bij het inloggen, is dan ook geen verificatiecode te zien.</w:t>
      </w:r>
    </w:p>
    <w:p w14:paraId="5A9B65E3" w14:textId="77777777" w:rsidR="00DD6917" w:rsidRPr="006C2A59" w:rsidRDefault="004D35F8" w:rsidP="004D35F8">
      <w:pPr>
        <w:pBdr>
          <w:top w:val="single" w:sz="18" w:space="0" w:color="FF0000"/>
          <w:left w:val="single" w:sz="18" w:space="0" w:color="FF0000"/>
          <w:bottom w:val="single" w:sz="18" w:space="0" w:color="FF0000"/>
          <w:right w:val="single" w:sz="18" w:space="0" w:color="FF0000"/>
        </w:pBdr>
        <w:spacing w:after="409" w:line="238" w:lineRule="auto"/>
        <w:ind w:left="426" w:right="636" w:hanging="426"/>
        <w:rPr>
          <w:rFonts w:ascii="Verdana" w:hAnsi="Verdana"/>
          <w:sz w:val="20"/>
          <w:szCs w:val="20"/>
        </w:rPr>
      </w:pPr>
      <w:r w:rsidRPr="006C2A59">
        <w:rPr>
          <w:rFonts w:ascii="Verdana" w:hAnsi="Verdana"/>
          <w:b/>
          <w:color w:val="FF0000"/>
          <w:sz w:val="20"/>
          <w:szCs w:val="20"/>
        </w:rPr>
        <w:tab/>
      </w:r>
      <w:r w:rsidR="00DD6917" w:rsidRPr="006C2A59">
        <w:rPr>
          <w:rFonts w:ascii="Verdana" w:hAnsi="Verdana"/>
          <w:b/>
          <w:color w:val="FF0000"/>
          <w:sz w:val="20"/>
          <w:szCs w:val="20"/>
        </w:rPr>
        <w:t>Let op:</w:t>
      </w:r>
      <w:r w:rsidR="00DD6917" w:rsidRPr="006C2A59">
        <w:rPr>
          <w:rFonts w:ascii="Verdana" w:hAnsi="Verdana"/>
          <w:sz w:val="20"/>
          <w:szCs w:val="20"/>
        </w:rPr>
        <w:t xml:space="preserve"> bij de senioren worden ook de </w:t>
      </w:r>
      <w:r w:rsidR="00DD6917" w:rsidRPr="006C2A59">
        <w:rPr>
          <w:rFonts w:ascii="Verdana" w:hAnsi="Verdana"/>
          <w:b/>
          <w:sz w:val="20"/>
          <w:szCs w:val="20"/>
        </w:rPr>
        <w:t>bondswedstrijden</w:t>
      </w:r>
      <w:r w:rsidR="00DD6917" w:rsidRPr="006C2A59">
        <w:rPr>
          <w:rFonts w:ascii="Verdana" w:hAnsi="Verdana"/>
          <w:sz w:val="20"/>
          <w:szCs w:val="20"/>
        </w:rPr>
        <w:t xml:space="preserve"> via het DWF afgehandeld. Het proces, zoals hierboven onder A, B en C, blijft hetzelfde, maar er zijn een aantal kleine verschillen tussen de club- en bondswedstrijden: </w:t>
      </w:r>
    </w:p>
    <w:p w14:paraId="16A0A5DC" w14:textId="77777777" w:rsidR="00DD6917" w:rsidRPr="006C2A59" w:rsidRDefault="00DD6917" w:rsidP="00B92555">
      <w:pPr>
        <w:pStyle w:val="ListParagraph"/>
        <w:numPr>
          <w:ilvl w:val="0"/>
          <w:numId w:val="20"/>
        </w:numPr>
        <w:spacing w:after="259" w:line="249" w:lineRule="auto"/>
        <w:ind w:right="636"/>
        <w:rPr>
          <w:rFonts w:ascii="Verdana" w:hAnsi="Verdana"/>
          <w:sz w:val="20"/>
          <w:szCs w:val="20"/>
        </w:rPr>
      </w:pPr>
      <w:r w:rsidRPr="006C2A59">
        <w:rPr>
          <w:rFonts w:ascii="Verdana" w:hAnsi="Verdana"/>
          <w:sz w:val="20"/>
          <w:szCs w:val="20"/>
        </w:rPr>
        <w:t xml:space="preserve">De coach/aanvoerder logt in via de normale manier, dus via </w:t>
      </w:r>
      <w:hyperlink r:id="rId16">
        <w:r w:rsidRPr="006C2A59">
          <w:rPr>
            <w:rFonts w:ascii="Verdana" w:hAnsi="Verdana"/>
            <w:color w:val="4F81BD"/>
            <w:sz w:val="20"/>
            <w:szCs w:val="20"/>
          </w:rPr>
          <w:t>www.</w:t>
        </w:r>
      </w:hyperlink>
      <w:hyperlink r:id="rId17">
        <w:r w:rsidRPr="006C2A59">
          <w:rPr>
            <w:rFonts w:ascii="Verdana" w:hAnsi="Verdana"/>
            <w:color w:val="4F81BD"/>
            <w:sz w:val="20"/>
            <w:szCs w:val="20"/>
          </w:rPr>
          <w:t>huizerhc</w:t>
        </w:r>
      </w:hyperlink>
      <w:hyperlink r:id="rId18">
        <w:r w:rsidRPr="006C2A59">
          <w:rPr>
            <w:rFonts w:ascii="Verdana" w:hAnsi="Verdana"/>
            <w:color w:val="4F81BD"/>
            <w:sz w:val="20"/>
            <w:szCs w:val="20"/>
          </w:rPr>
          <w:t>.nl/formulier</w:t>
        </w:r>
      </w:hyperlink>
      <w:hyperlink r:id="rId19">
        <w:r w:rsidRPr="006C2A59">
          <w:rPr>
            <w:rFonts w:ascii="Verdana" w:hAnsi="Verdana"/>
            <w:sz w:val="20"/>
            <w:szCs w:val="20"/>
          </w:rPr>
          <w:t>.</w:t>
        </w:r>
      </w:hyperlink>
      <w:r w:rsidRPr="006C2A59">
        <w:rPr>
          <w:rFonts w:ascii="Verdana" w:hAnsi="Verdana"/>
          <w:sz w:val="20"/>
          <w:szCs w:val="20"/>
        </w:rPr>
        <w:t xml:space="preserve"> </w:t>
      </w:r>
    </w:p>
    <w:p w14:paraId="2C07AE15" w14:textId="77777777" w:rsidR="00DD6917" w:rsidRPr="006C2A59" w:rsidRDefault="00DD6917" w:rsidP="000C21E5">
      <w:pPr>
        <w:pStyle w:val="ListParagraph"/>
        <w:numPr>
          <w:ilvl w:val="0"/>
          <w:numId w:val="20"/>
        </w:numPr>
        <w:spacing w:line="249" w:lineRule="auto"/>
        <w:ind w:right="636"/>
        <w:jc w:val="both"/>
        <w:rPr>
          <w:rFonts w:ascii="Verdana" w:hAnsi="Verdana"/>
          <w:sz w:val="20"/>
          <w:szCs w:val="20"/>
        </w:rPr>
      </w:pPr>
      <w:r w:rsidRPr="006C2A59">
        <w:rPr>
          <w:rFonts w:ascii="Verdana" w:hAnsi="Verdana"/>
          <w:sz w:val="20"/>
          <w:szCs w:val="20"/>
        </w:rPr>
        <w:t xml:space="preserve">Bij het invoeren van de spelerslijst, dienen er ook rugnummers te worden ingevoerd. Het invoeren van de rugnummers hoeft maar één keer te gebeuren: zodra het rugnummer is ingevoerd, slaat het DWF dit op voor een volgende keer. Als er op ‘Volgende’ wordt geklikt, is de spelerslijst van de tegenstander (met rugnummers) ook te zien. </w:t>
      </w:r>
    </w:p>
    <w:p w14:paraId="3DAE2835" w14:textId="77777777" w:rsidR="00DD6917" w:rsidRPr="006C2A59" w:rsidRDefault="00DD6917" w:rsidP="000C21E5">
      <w:pPr>
        <w:ind w:left="163" w:right="636"/>
        <w:rPr>
          <w:rFonts w:ascii="Verdana" w:hAnsi="Verdana"/>
          <w:sz w:val="20"/>
          <w:szCs w:val="20"/>
        </w:rPr>
      </w:pPr>
    </w:p>
    <w:p w14:paraId="5D494528" w14:textId="418BC242" w:rsidR="00DD6917" w:rsidRPr="006C2A59" w:rsidRDefault="00741316" w:rsidP="000C21E5">
      <w:pPr>
        <w:pStyle w:val="ListParagraph"/>
        <w:spacing w:after="310" w:line="259" w:lineRule="auto"/>
        <w:ind w:left="355" w:firstLine="0"/>
        <w:rPr>
          <w:rFonts w:ascii="Verdana" w:hAnsi="Verdana"/>
          <w:sz w:val="20"/>
          <w:szCs w:val="20"/>
        </w:rPr>
      </w:pPr>
      <w:r>
        <w:rPr>
          <w:rFonts w:ascii="Verdana" w:hAnsi="Verdana"/>
          <w:noProof/>
          <w:sz w:val="20"/>
          <w:szCs w:val="20"/>
        </w:rPr>
        <mc:AlternateContent>
          <mc:Choice Requires="wpg">
            <w:drawing>
              <wp:inline distT="0" distB="0" distL="0" distR="0" wp14:anchorId="06DDF9B6" wp14:editId="29BFE39D">
                <wp:extent cx="2423160" cy="1859280"/>
                <wp:effectExtent l="2540" t="0" r="3175" b="1270"/>
                <wp:docPr id="184" name="Group 1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3160" cy="1859280"/>
                          <a:chOff x="0" y="0"/>
                          <a:chExt cx="29485" cy="21242"/>
                        </a:xfrm>
                      </wpg:grpSpPr>
                      <pic:pic xmlns:pic="http://schemas.openxmlformats.org/drawingml/2006/picture">
                        <pic:nvPicPr>
                          <pic:cNvPr id="185" name="Picture 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82"/>
                            <a:ext cx="12788" cy="21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166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6409" y="0"/>
                            <a:ext cx="13076" cy="212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1C2643A" id="Group 1695" o:spid="_x0000_s1026" style="width:190.8pt;height:146.4pt;mso-position-horizontal-relative:char;mso-position-vertical-relative:line" coordsize="29485,212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top:82;width:12788;height:2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">
                  <v:imagedata r:id="rId22" o:title=""/>
                </v:shape>
                <v:shape id="Picture 1669" o:spid="_x0000_s1028" type="#_x0000_t75" style="position:absolute;left:16409;width:13076;height:2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">
                  <v:imagedata r:id="rId23" o:title=""/>
                </v:shape>
                <w10:anchorlock/>
              </v:group>
            </w:pict>
          </mc:Fallback>
        </mc:AlternateContent>
      </w:r>
    </w:p>
    <w:p w14:paraId="5EEEE972" w14:textId="77777777" w:rsidR="00DD6917" w:rsidRPr="006C2A59" w:rsidRDefault="00DD6917" w:rsidP="000C21E5">
      <w:pPr>
        <w:spacing w:after="310" w:line="259" w:lineRule="auto"/>
        <w:ind w:left="2233"/>
        <w:rPr>
          <w:rFonts w:ascii="Verdana" w:hAnsi="Verdana"/>
          <w:sz w:val="20"/>
          <w:szCs w:val="20"/>
        </w:rPr>
      </w:pPr>
    </w:p>
    <w:p w14:paraId="0E7E930F" w14:textId="77777777" w:rsidR="00DD6917" w:rsidRPr="006C2A59" w:rsidRDefault="00DD6917" w:rsidP="000C21E5">
      <w:pPr>
        <w:pStyle w:val="ListParagraph"/>
        <w:numPr>
          <w:ilvl w:val="0"/>
          <w:numId w:val="20"/>
        </w:numPr>
        <w:spacing w:after="259" w:line="249" w:lineRule="auto"/>
        <w:ind w:right="636"/>
        <w:jc w:val="both"/>
        <w:rPr>
          <w:rFonts w:ascii="Verdana" w:hAnsi="Verdana"/>
          <w:sz w:val="20"/>
          <w:szCs w:val="20"/>
        </w:rPr>
      </w:pPr>
      <w:r w:rsidRPr="006C2A59">
        <w:rPr>
          <w:rFonts w:ascii="Verdana" w:hAnsi="Verdana"/>
          <w:sz w:val="20"/>
          <w:szCs w:val="20"/>
        </w:rPr>
        <w:t xml:space="preserve">Zodra de spelerslijst is ingevoerd, loggen de bondsscheidsrechters in op een eigen omgeving met hun eigen inloggegevens. Zij controleren de spelerslijst, registreren eventuele gele/rode kaarten, voeren de uitslag in en beide bondsscheidsrechters accorderen. Het formulier wordt dan verzonden. </w:t>
      </w:r>
    </w:p>
    <w:p w14:paraId="28DC555B" w14:textId="77777777" w:rsidR="00DD6917" w:rsidRPr="006C2A59" w:rsidRDefault="00DD6917" w:rsidP="000C21E5">
      <w:pPr>
        <w:pStyle w:val="ListParagraph"/>
        <w:numPr>
          <w:ilvl w:val="0"/>
          <w:numId w:val="20"/>
        </w:numPr>
        <w:spacing w:after="259" w:line="249" w:lineRule="auto"/>
        <w:ind w:right="636"/>
        <w:jc w:val="both"/>
        <w:rPr>
          <w:rFonts w:ascii="Verdana" w:hAnsi="Verdana"/>
          <w:sz w:val="20"/>
          <w:szCs w:val="20"/>
        </w:rPr>
      </w:pPr>
      <w:r w:rsidRPr="006C2A59">
        <w:rPr>
          <w:rFonts w:ascii="Verdana" w:hAnsi="Verdana"/>
          <w:sz w:val="20"/>
          <w:szCs w:val="20"/>
        </w:rPr>
        <w:t xml:space="preserve">De coaches/aanvoerders of spelers kunnen de uitslag/tuchtzaken inzien en kunnen dit goedkeuren. </w:t>
      </w:r>
    </w:p>
    <w:p w14:paraId="27C352A9" w14:textId="77777777" w:rsidR="00DD6917" w:rsidRDefault="00DD6917" w:rsidP="00DD6917">
      <w:pPr>
        <w:spacing w:after="143" w:line="259" w:lineRule="auto"/>
        <w:rPr>
          <w:rFonts w:ascii="Verdana" w:hAnsi="Verdana"/>
          <w:b/>
          <w:sz w:val="20"/>
          <w:szCs w:val="20"/>
        </w:rPr>
      </w:pPr>
      <w:r w:rsidRPr="006C2A59">
        <w:rPr>
          <w:rFonts w:ascii="Verdana" w:hAnsi="Verdana"/>
          <w:b/>
          <w:sz w:val="20"/>
          <w:szCs w:val="20"/>
        </w:rPr>
        <w:lastRenderedPageBreak/>
        <w:t xml:space="preserve">Coaches/aanvoerders Junioren/Senioren: </w:t>
      </w:r>
    </w:p>
    <w:p w14:paraId="0B46E5A1" w14:textId="77777777" w:rsidR="00B92555" w:rsidRPr="006C2A59" w:rsidRDefault="00B92555" w:rsidP="00DD6917">
      <w:pPr>
        <w:spacing w:after="143" w:line="259" w:lineRule="auto"/>
        <w:rPr>
          <w:rFonts w:ascii="Verdana" w:hAnsi="Verdana"/>
          <w:sz w:val="20"/>
          <w:szCs w:val="20"/>
        </w:rPr>
      </w:pPr>
    </w:p>
    <w:p w14:paraId="39E408DC" w14:textId="77777777" w:rsidR="00DD6917" w:rsidRPr="00202649" w:rsidRDefault="00DD6917" w:rsidP="00B92555">
      <w:pPr>
        <w:spacing w:line="259" w:lineRule="auto"/>
        <w:ind w:right="650"/>
        <w:rPr>
          <w:rFonts w:ascii="Verdana" w:hAnsi="Verdana"/>
          <w:b/>
          <w:sz w:val="20"/>
          <w:szCs w:val="20"/>
        </w:rPr>
      </w:pPr>
      <w:r w:rsidRPr="00202649">
        <w:rPr>
          <w:rFonts w:ascii="Verdana" w:hAnsi="Verdana"/>
          <w:b/>
          <w:sz w:val="20"/>
          <w:szCs w:val="20"/>
        </w:rPr>
        <w:t xml:space="preserve">Voor de wedstrijd – Invoeren spelerslijst </w:t>
      </w:r>
    </w:p>
    <w:p w14:paraId="7C34C2AD" w14:textId="77777777" w:rsidR="00DD6917" w:rsidRPr="006C2A59" w:rsidRDefault="00DD6917" w:rsidP="00DD6917">
      <w:pPr>
        <w:spacing w:line="259" w:lineRule="auto"/>
        <w:ind w:right="650"/>
        <w:jc w:val="center"/>
        <w:rPr>
          <w:rFonts w:ascii="Verdana" w:hAnsi="Verdana"/>
          <w:color w:val="FF0000"/>
          <w:sz w:val="20"/>
          <w:szCs w:val="20"/>
        </w:rPr>
      </w:pPr>
    </w:p>
    <w:p w14:paraId="0F1D5020" w14:textId="13716089" w:rsidR="00DD6917" w:rsidRPr="006C2A59" w:rsidRDefault="00741316" w:rsidP="00DD6917">
      <w:pPr>
        <w:spacing w:line="259" w:lineRule="auto"/>
        <w:ind w:right="650"/>
        <w:jc w:val="center"/>
        <w:rPr>
          <w:rFonts w:ascii="Verdana" w:hAnsi="Verdana"/>
          <w:sz w:val="20"/>
          <w:szCs w:val="20"/>
        </w:rPr>
      </w:pPr>
      <w:r>
        <w:rPr>
          <w:rFonts w:ascii="Verdana" w:hAnsi="Verdana"/>
          <w:noProof/>
          <w:sz w:val="20"/>
          <w:szCs w:val="20"/>
          <w:lang w:eastAsia="nl-NL" w:bidi="ar-SA"/>
        </w:rPr>
        <mc:AlternateContent>
          <mc:Choice Requires="wpg">
            <w:drawing>
              <wp:inline distT="0" distB="0" distL="0" distR="0" wp14:anchorId="72F917AF" wp14:editId="5DE7749C">
                <wp:extent cx="5753100" cy="7033260"/>
                <wp:effectExtent l="0" t="0" r="3810" b="7620"/>
                <wp:docPr id="120"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7033260"/>
                          <a:chOff x="0" y="0"/>
                          <a:chExt cx="59037" cy="66084"/>
                        </a:xfrm>
                      </wpg:grpSpPr>
                      <pic:pic xmlns:pic="http://schemas.openxmlformats.org/drawingml/2006/picture">
                        <pic:nvPicPr>
                          <pic:cNvPr id="121" name="Picture 1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31" cy="20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751" y="0"/>
                            <a:ext cx="13519" cy="20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9489" y="0"/>
                            <a:ext cx="13532" cy="203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1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4240" y="0"/>
                            <a:ext cx="13519" cy="20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22098"/>
                            <a:ext cx="13531" cy="20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751" y="22098"/>
                            <a:ext cx="13531" cy="20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9489" y="22098"/>
                            <a:ext cx="13519" cy="20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1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4240" y="22098"/>
                            <a:ext cx="13532" cy="20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1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44196"/>
                            <a:ext cx="13519" cy="20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1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751" y="44196"/>
                            <a:ext cx="13531" cy="20389"/>
                          </a:xfrm>
                          <a:prstGeom prst="rect">
                            <a:avLst/>
                          </a:prstGeom>
                          <a:noFill/>
                          <a:extLst>
                            <a:ext uri="{909E8E84-426E-40DD-AFC4-6F175D3DCCD1}">
                              <a14:hiddenFill xmlns:a14="http://schemas.microsoft.com/office/drawing/2010/main">
                                <a:solidFill>
                                  <a:srgbClr val="FFFFFF"/>
                                </a:solidFill>
                              </a14:hiddenFill>
                            </a:ext>
                          </a:extLst>
                        </pic:spPr>
                      </pic:pic>
                      <wps:wsp>
                        <wps:cNvPr id="132" name="Shape 124"/>
                        <wps:cNvSpPr>
                          <a:spLocks/>
                        </wps:cNvSpPr>
                        <wps:spPr bwMode="auto">
                          <a:xfrm>
                            <a:off x="552" y="14585"/>
                            <a:ext cx="9150" cy="3468"/>
                          </a:xfrm>
                          <a:custGeom>
                            <a:avLst/>
                            <a:gdLst>
                              <a:gd name="T0" fmla="*/ 0 w 915035"/>
                              <a:gd name="T1" fmla="*/ 82550 h 346710"/>
                              <a:gd name="T2" fmla="*/ 0 w 915035"/>
                              <a:gd name="T3" fmla="*/ 126619 h 346710"/>
                              <a:gd name="T4" fmla="*/ 0 w 915035"/>
                              <a:gd name="T5" fmla="*/ 126619 h 346710"/>
                              <a:gd name="T6" fmla="*/ 0 w 915035"/>
                              <a:gd name="T7" fmla="*/ 192659 h 346710"/>
                              <a:gd name="T8" fmla="*/ 0 w 915035"/>
                              <a:gd name="T9" fmla="*/ 346710 h 346710"/>
                              <a:gd name="T10" fmla="*/ 152502 w 915035"/>
                              <a:gd name="T11" fmla="*/ 346710 h 346710"/>
                              <a:gd name="T12" fmla="*/ 152502 w 915035"/>
                              <a:gd name="T13" fmla="*/ 346710 h 346710"/>
                              <a:gd name="T14" fmla="*/ 381254 w 915035"/>
                              <a:gd name="T15" fmla="*/ 346710 h 346710"/>
                              <a:gd name="T16" fmla="*/ 915035 w 915035"/>
                              <a:gd name="T17" fmla="*/ 346710 h 346710"/>
                              <a:gd name="T18" fmla="*/ 915035 w 915035"/>
                              <a:gd name="T19" fmla="*/ 192659 h 346710"/>
                              <a:gd name="T20" fmla="*/ 915035 w 915035"/>
                              <a:gd name="T21" fmla="*/ 126619 h 346710"/>
                              <a:gd name="T22" fmla="*/ 915035 w 915035"/>
                              <a:gd name="T23" fmla="*/ 126619 h 346710"/>
                              <a:gd name="T24" fmla="*/ 915035 w 915035"/>
                              <a:gd name="T25" fmla="*/ 82550 h 346710"/>
                              <a:gd name="T26" fmla="*/ 381254 w 915035"/>
                              <a:gd name="T27" fmla="*/ 82550 h 346710"/>
                              <a:gd name="T28" fmla="*/ 276835 w 915035"/>
                              <a:gd name="T29" fmla="*/ 0 h 346710"/>
                              <a:gd name="T30" fmla="*/ 152502 w 915035"/>
                              <a:gd name="T31" fmla="*/ 82550 h 346710"/>
                              <a:gd name="T32" fmla="*/ 0 w 915035"/>
                              <a:gd name="T33" fmla="*/ 82550 h 346710"/>
                              <a:gd name="T34" fmla="*/ 0 w 915035"/>
                              <a:gd name="T35" fmla="*/ 0 h 346710"/>
                              <a:gd name="T36" fmla="*/ 915035 w 915035"/>
                              <a:gd name="T37" fmla="*/ 346710 h 346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915035" h="346710">
                                <a:moveTo>
                                  <a:pt x="0" y="82550"/>
                                </a:moveTo>
                                <a:lnTo>
                                  <a:pt x="0" y="126619"/>
                                </a:lnTo>
                                <a:lnTo>
                                  <a:pt x="0" y="192659"/>
                                </a:lnTo>
                                <a:lnTo>
                                  <a:pt x="0" y="346710"/>
                                </a:lnTo>
                                <a:lnTo>
                                  <a:pt x="152502" y="346710"/>
                                </a:lnTo>
                                <a:lnTo>
                                  <a:pt x="381254" y="346710"/>
                                </a:lnTo>
                                <a:lnTo>
                                  <a:pt x="915035" y="346710"/>
                                </a:lnTo>
                                <a:lnTo>
                                  <a:pt x="915035" y="192659"/>
                                </a:lnTo>
                                <a:lnTo>
                                  <a:pt x="915035" y="126619"/>
                                </a:lnTo>
                                <a:lnTo>
                                  <a:pt x="915035" y="82550"/>
                                </a:lnTo>
                                <a:lnTo>
                                  <a:pt x="381254" y="82550"/>
                                </a:lnTo>
                                <a:lnTo>
                                  <a:pt x="276835" y="0"/>
                                </a:lnTo>
                                <a:lnTo>
                                  <a:pt x="152502" y="82550"/>
                                </a:lnTo>
                                <a:lnTo>
                                  <a:pt x="0" y="8255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125"/>
                        <wps:cNvSpPr>
                          <a:spLocks noChangeArrowheads="1"/>
                        </wps:cNvSpPr>
                        <wps:spPr bwMode="auto">
                          <a:xfrm>
                            <a:off x="2685" y="16089"/>
                            <a:ext cx="6485"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A927A" w14:textId="77777777" w:rsidR="0090356E" w:rsidRDefault="0090356E" w:rsidP="00DD6917">
                              <w:pPr>
                                <w:spacing w:after="160" w:line="259" w:lineRule="auto"/>
                              </w:pPr>
                              <w:r>
                                <w:rPr>
                                  <w:sz w:val="12"/>
                                </w:rPr>
                                <w:t>Kies hier ‘Ik ben</w:t>
                              </w:r>
                            </w:p>
                          </w:txbxContent>
                        </wps:txbx>
                        <wps:bodyPr rot="0" vert="horz" wrap="square" lIns="0" tIns="0" rIns="0" bIns="0" anchor="t" anchorCtr="0" upright="1">
                          <a:noAutofit/>
                        </wps:bodyPr>
                      </wps:wsp>
                      <wps:wsp>
                        <wps:cNvPr id="134" name="Rectangle 126"/>
                        <wps:cNvSpPr>
                          <a:spLocks noChangeArrowheads="1"/>
                        </wps:cNvSpPr>
                        <wps:spPr bwMode="auto">
                          <a:xfrm>
                            <a:off x="7576" y="16089"/>
                            <a:ext cx="229"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CA5BA" w14:textId="77777777" w:rsidR="0090356E" w:rsidRDefault="0090356E" w:rsidP="00DD6917">
                              <w:pPr>
                                <w:spacing w:after="160" w:line="259" w:lineRule="auto"/>
                              </w:pPr>
                              <w:r>
                                <w:rPr>
                                  <w:sz w:val="12"/>
                                </w:rPr>
                                <w:t xml:space="preserve"> </w:t>
                              </w:r>
                            </w:p>
                          </w:txbxContent>
                        </wps:txbx>
                        <wps:bodyPr rot="0" vert="horz" wrap="square" lIns="0" tIns="0" rIns="0" bIns="0" anchor="t" anchorCtr="0" upright="1">
                          <a:noAutofit/>
                        </wps:bodyPr>
                      </wps:wsp>
                      <wps:wsp>
                        <wps:cNvPr id="135" name="Rectangle 127"/>
                        <wps:cNvSpPr>
                          <a:spLocks noChangeArrowheads="1"/>
                        </wps:cNvSpPr>
                        <wps:spPr bwMode="auto">
                          <a:xfrm>
                            <a:off x="1938" y="17019"/>
                            <a:ext cx="3006"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07511" w14:textId="77777777" w:rsidR="0090356E" w:rsidRDefault="0090356E" w:rsidP="00DD6917">
                              <w:pPr>
                                <w:spacing w:after="160" w:line="259" w:lineRule="auto"/>
                              </w:pPr>
                              <w:r>
                                <w:rPr>
                                  <w:sz w:val="12"/>
                                </w:rPr>
                                <w:t>coach /</w:t>
                              </w:r>
                            </w:p>
                          </w:txbxContent>
                        </wps:txbx>
                        <wps:bodyPr rot="0" vert="horz" wrap="square" lIns="0" tIns="0" rIns="0" bIns="0" anchor="t" anchorCtr="0" upright="1">
                          <a:noAutofit/>
                        </wps:bodyPr>
                      </wps:wsp>
                      <wps:wsp>
                        <wps:cNvPr id="136" name="Rectangle 128"/>
                        <wps:cNvSpPr>
                          <a:spLocks noChangeArrowheads="1"/>
                        </wps:cNvSpPr>
                        <wps:spPr bwMode="auto">
                          <a:xfrm>
                            <a:off x="4208" y="17019"/>
                            <a:ext cx="229"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95D42" w14:textId="77777777" w:rsidR="0090356E" w:rsidRDefault="0090356E" w:rsidP="00DD6917">
                              <w:pPr>
                                <w:spacing w:after="160" w:line="259" w:lineRule="auto"/>
                              </w:pPr>
                              <w:r>
                                <w:rPr>
                                  <w:sz w:val="12"/>
                                </w:rPr>
                                <w:t xml:space="preserve"> </w:t>
                              </w:r>
                            </w:p>
                          </w:txbxContent>
                        </wps:txbx>
                        <wps:bodyPr rot="0" vert="horz" wrap="square" lIns="0" tIns="0" rIns="0" bIns="0" anchor="t" anchorCtr="0" upright="1">
                          <a:noAutofit/>
                        </wps:bodyPr>
                      </wps:wsp>
                      <wps:wsp>
                        <wps:cNvPr id="137" name="Rectangle 129"/>
                        <wps:cNvSpPr>
                          <a:spLocks noChangeArrowheads="1"/>
                        </wps:cNvSpPr>
                        <wps:spPr bwMode="auto">
                          <a:xfrm>
                            <a:off x="4376" y="17019"/>
                            <a:ext cx="4994"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CB4F" w14:textId="77777777" w:rsidR="0090356E" w:rsidRDefault="0090356E" w:rsidP="00DD6917">
                              <w:pPr>
                                <w:spacing w:after="160" w:line="259" w:lineRule="auto"/>
                              </w:pPr>
                              <w:r>
                                <w:rPr>
                                  <w:sz w:val="12"/>
                                </w:rPr>
                                <w:t>aanvoerder’</w:t>
                              </w:r>
                            </w:p>
                          </w:txbxContent>
                        </wps:txbx>
                        <wps:bodyPr rot="0" vert="horz" wrap="square" lIns="0" tIns="0" rIns="0" bIns="0" anchor="t" anchorCtr="0" upright="1">
                          <a:noAutofit/>
                        </wps:bodyPr>
                      </wps:wsp>
                      <wps:wsp>
                        <wps:cNvPr id="138" name="Rectangle 130"/>
                        <wps:cNvSpPr>
                          <a:spLocks noChangeArrowheads="1"/>
                        </wps:cNvSpPr>
                        <wps:spPr bwMode="auto">
                          <a:xfrm>
                            <a:off x="8125" y="17019"/>
                            <a:ext cx="255"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A1C4B" w14:textId="77777777" w:rsidR="0090356E" w:rsidRDefault="0090356E" w:rsidP="00DD6917">
                              <w:pPr>
                                <w:spacing w:after="160" w:line="259" w:lineRule="auto"/>
                              </w:pPr>
                              <w:r>
                                <w:rPr>
                                  <w:sz w:val="12"/>
                                </w:rPr>
                                <w:t>.</w:t>
                              </w:r>
                            </w:p>
                          </w:txbxContent>
                        </wps:txbx>
                        <wps:bodyPr rot="0" vert="horz" wrap="square" lIns="0" tIns="0" rIns="0" bIns="0" anchor="t" anchorCtr="0" upright="1">
                          <a:noAutofit/>
                        </wps:bodyPr>
                      </wps:wsp>
                      <wps:wsp>
                        <wps:cNvPr id="139" name="Shape 132"/>
                        <wps:cNvSpPr>
                          <a:spLocks/>
                        </wps:cNvSpPr>
                        <wps:spPr bwMode="auto">
                          <a:xfrm>
                            <a:off x="20478" y="8515"/>
                            <a:ext cx="6668" cy="4635"/>
                          </a:xfrm>
                          <a:custGeom>
                            <a:avLst/>
                            <a:gdLst>
                              <a:gd name="T0" fmla="*/ 40005 w 666750"/>
                              <a:gd name="T1" fmla="*/ 199390 h 463550"/>
                              <a:gd name="T2" fmla="*/ 40005 w 666750"/>
                              <a:gd name="T3" fmla="*/ 243459 h 463550"/>
                              <a:gd name="T4" fmla="*/ 40005 w 666750"/>
                              <a:gd name="T5" fmla="*/ 243459 h 463550"/>
                              <a:gd name="T6" fmla="*/ 40005 w 666750"/>
                              <a:gd name="T7" fmla="*/ 309499 h 463550"/>
                              <a:gd name="T8" fmla="*/ 40005 w 666750"/>
                              <a:gd name="T9" fmla="*/ 463550 h 463550"/>
                              <a:gd name="T10" fmla="*/ 144399 w 666750"/>
                              <a:gd name="T11" fmla="*/ 463550 h 463550"/>
                              <a:gd name="T12" fmla="*/ 144399 w 666750"/>
                              <a:gd name="T13" fmla="*/ 463550 h 463550"/>
                              <a:gd name="T14" fmla="*/ 301117 w 666750"/>
                              <a:gd name="T15" fmla="*/ 463550 h 463550"/>
                              <a:gd name="T16" fmla="*/ 666750 w 666750"/>
                              <a:gd name="T17" fmla="*/ 463550 h 463550"/>
                              <a:gd name="T18" fmla="*/ 666750 w 666750"/>
                              <a:gd name="T19" fmla="*/ 309499 h 463550"/>
                              <a:gd name="T20" fmla="*/ 666750 w 666750"/>
                              <a:gd name="T21" fmla="*/ 243459 h 463550"/>
                              <a:gd name="T22" fmla="*/ 666750 w 666750"/>
                              <a:gd name="T23" fmla="*/ 243459 h 463550"/>
                              <a:gd name="T24" fmla="*/ 666750 w 666750"/>
                              <a:gd name="T25" fmla="*/ 199390 h 463550"/>
                              <a:gd name="T26" fmla="*/ 301117 w 666750"/>
                              <a:gd name="T27" fmla="*/ 199390 h 463550"/>
                              <a:gd name="T28" fmla="*/ 0 w 666750"/>
                              <a:gd name="T29" fmla="*/ 0 h 463550"/>
                              <a:gd name="T30" fmla="*/ 144399 w 666750"/>
                              <a:gd name="T31" fmla="*/ 199390 h 463550"/>
                              <a:gd name="T32" fmla="*/ 40005 w 666750"/>
                              <a:gd name="T33" fmla="*/ 199390 h 463550"/>
                              <a:gd name="T34" fmla="*/ 0 w 666750"/>
                              <a:gd name="T35" fmla="*/ 0 h 463550"/>
                              <a:gd name="T36" fmla="*/ 666750 w 666750"/>
                              <a:gd name="T37" fmla="*/ 463550 h 463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66750" h="463550">
                                <a:moveTo>
                                  <a:pt x="40005" y="199390"/>
                                </a:moveTo>
                                <a:lnTo>
                                  <a:pt x="40005" y="243459"/>
                                </a:lnTo>
                                <a:lnTo>
                                  <a:pt x="40005" y="309499"/>
                                </a:lnTo>
                                <a:lnTo>
                                  <a:pt x="40005" y="463550"/>
                                </a:lnTo>
                                <a:lnTo>
                                  <a:pt x="144399" y="463550"/>
                                </a:lnTo>
                                <a:lnTo>
                                  <a:pt x="301117" y="463550"/>
                                </a:lnTo>
                                <a:lnTo>
                                  <a:pt x="666750" y="463550"/>
                                </a:lnTo>
                                <a:lnTo>
                                  <a:pt x="666750" y="309499"/>
                                </a:lnTo>
                                <a:lnTo>
                                  <a:pt x="666750" y="243459"/>
                                </a:lnTo>
                                <a:lnTo>
                                  <a:pt x="666750" y="199390"/>
                                </a:lnTo>
                                <a:lnTo>
                                  <a:pt x="301117" y="199390"/>
                                </a:lnTo>
                                <a:lnTo>
                                  <a:pt x="0" y="0"/>
                                </a:lnTo>
                                <a:lnTo>
                                  <a:pt x="144399" y="199390"/>
                                </a:lnTo>
                                <a:lnTo>
                                  <a:pt x="40005" y="19939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133"/>
                        <wps:cNvSpPr>
                          <a:spLocks noChangeArrowheads="1"/>
                        </wps:cNvSpPr>
                        <wps:spPr bwMode="auto">
                          <a:xfrm>
                            <a:off x="21921" y="11163"/>
                            <a:ext cx="5521"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56719" w14:textId="77777777" w:rsidR="0090356E" w:rsidRDefault="0090356E" w:rsidP="00DD6917">
                              <w:pPr>
                                <w:spacing w:after="160" w:line="259" w:lineRule="auto"/>
                              </w:pPr>
                              <w:r>
                                <w:rPr>
                                  <w:sz w:val="12"/>
                                </w:rPr>
                                <w:t>Hier logt u in.</w:t>
                              </w:r>
                            </w:p>
                          </w:txbxContent>
                        </wps:txbx>
                        <wps:bodyPr rot="0" vert="horz" wrap="square" lIns="0" tIns="0" rIns="0" bIns="0" anchor="t" anchorCtr="0" upright="1">
                          <a:noAutofit/>
                        </wps:bodyPr>
                      </wps:wsp>
                      <wps:wsp>
                        <wps:cNvPr id="141" name="Rectangle 134"/>
                        <wps:cNvSpPr>
                          <a:spLocks noChangeArrowheads="1"/>
                        </wps:cNvSpPr>
                        <wps:spPr bwMode="auto">
                          <a:xfrm>
                            <a:off x="26099" y="11163"/>
                            <a:ext cx="229"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38C06" w14:textId="77777777" w:rsidR="0090356E" w:rsidRDefault="0090356E" w:rsidP="00DD6917">
                              <w:pPr>
                                <w:spacing w:after="160" w:line="259" w:lineRule="auto"/>
                              </w:pPr>
                              <w:r>
                                <w:rPr>
                                  <w:sz w:val="12"/>
                                </w:rPr>
                                <w:t xml:space="preserve"> </w:t>
                              </w:r>
                            </w:p>
                          </w:txbxContent>
                        </wps:txbx>
                        <wps:bodyPr rot="0" vert="horz" wrap="square" lIns="0" tIns="0" rIns="0" bIns="0" anchor="t" anchorCtr="0" upright="1">
                          <a:noAutofit/>
                        </wps:bodyPr>
                      </wps:wsp>
                      <wps:wsp>
                        <wps:cNvPr id="142" name="Shape 136"/>
                        <wps:cNvSpPr>
                          <a:spLocks/>
                        </wps:cNvSpPr>
                        <wps:spPr bwMode="auto">
                          <a:xfrm>
                            <a:off x="32473" y="10509"/>
                            <a:ext cx="9151" cy="4096"/>
                          </a:xfrm>
                          <a:custGeom>
                            <a:avLst/>
                            <a:gdLst>
                              <a:gd name="T0" fmla="*/ 0 w 915035"/>
                              <a:gd name="T1" fmla="*/ 138430 h 409575"/>
                              <a:gd name="T2" fmla="*/ 0 w 915035"/>
                              <a:gd name="T3" fmla="*/ 183642 h 409575"/>
                              <a:gd name="T4" fmla="*/ 0 w 915035"/>
                              <a:gd name="T5" fmla="*/ 183642 h 409575"/>
                              <a:gd name="T6" fmla="*/ 0 w 915035"/>
                              <a:gd name="T7" fmla="*/ 251460 h 409575"/>
                              <a:gd name="T8" fmla="*/ 0 w 915035"/>
                              <a:gd name="T9" fmla="*/ 409575 h 409575"/>
                              <a:gd name="T10" fmla="*/ 533781 w 915035"/>
                              <a:gd name="T11" fmla="*/ 409575 h 409575"/>
                              <a:gd name="T12" fmla="*/ 533781 w 915035"/>
                              <a:gd name="T13" fmla="*/ 409575 h 409575"/>
                              <a:gd name="T14" fmla="*/ 762508 w 915035"/>
                              <a:gd name="T15" fmla="*/ 409575 h 409575"/>
                              <a:gd name="T16" fmla="*/ 915035 w 915035"/>
                              <a:gd name="T17" fmla="*/ 409575 h 409575"/>
                              <a:gd name="T18" fmla="*/ 915035 w 915035"/>
                              <a:gd name="T19" fmla="*/ 251460 h 409575"/>
                              <a:gd name="T20" fmla="*/ 915035 w 915035"/>
                              <a:gd name="T21" fmla="*/ 183642 h 409575"/>
                              <a:gd name="T22" fmla="*/ 915035 w 915035"/>
                              <a:gd name="T23" fmla="*/ 183642 h 409575"/>
                              <a:gd name="T24" fmla="*/ 915035 w 915035"/>
                              <a:gd name="T25" fmla="*/ 138430 h 409575"/>
                              <a:gd name="T26" fmla="*/ 762508 w 915035"/>
                              <a:gd name="T27" fmla="*/ 138430 h 409575"/>
                              <a:gd name="T28" fmla="*/ 664845 w 915035"/>
                              <a:gd name="T29" fmla="*/ 0 h 409575"/>
                              <a:gd name="T30" fmla="*/ 533781 w 915035"/>
                              <a:gd name="T31" fmla="*/ 138430 h 409575"/>
                              <a:gd name="T32" fmla="*/ 0 w 915035"/>
                              <a:gd name="T33" fmla="*/ 138430 h 409575"/>
                              <a:gd name="T34" fmla="*/ 0 w 915035"/>
                              <a:gd name="T35" fmla="*/ 0 h 409575"/>
                              <a:gd name="T36" fmla="*/ 915035 w 915035"/>
                              <a:gd name="T37" fmla="*/ 409575 h 409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915035" h="409575">
                                <a:moveTo>
                                  <a:pt x="0" y="138430"/>
                                </a:moveTo>
                                <a:lnTo>
                                  <a:pt x="0" y="183642"/>
                                </a:lnTo>
                                <a:lnTo>
                                  <a:pt x="0" y="251460"/>
                                </a:lnTo>
                                <a:lnTo>
                                  <a:pt x="0" y="409575"/>
                                </a:lnTo>
                                <a:lnTo>
                                  <a:pt x="533781" y="409575"/>
                                </a:lnTo>
                                <a:lnTo>
                                  <a:pt x="762508" y="409575"/>
                                </a:lnTo>
                                <a:lnTo>
                                  <a:pt x="915035" y="409575"/>
                                </a:lnTo>
                                <a:lnTo>
                                  <a:pt x="915035" y="251460"/>
                                </a:lnTo>
                                <a:lnTo>
                                  <a:pt x="915035" y="183642"/>
                                </a:lnTo>
                                <a:lnTo>
                                  <a:pt x="915035" y="138430"/>
                                </a:lnTo>
                                <a:lnTo>
                                  <a:pt x="762508" y="138430"/>
                                </a:lnTo>
                                <a:lnTo>
                                  <a:pt x="664845" y="0"/>
                                </a:lnTo>
                                <a:lnTo>
                                  <a:pt x="533781" y="138430"/>
                                </a:lnTo>
                                <a:lnTo>
                                  <a:pt x="0" y="13843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137"/>
                        <wps:cNvSpPr>
                          <a:spLocks noChangeArrowheads="1"/>
                        </wps:cNvSpPr>
                        <wps:spPr bwMode="auto">
                          <a:xfrm>
                            <a:off x="33704" y="12569"/>
                            <a:ext cx="9140"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AB4E6" w14:textId="77777777" w:rsidR="0090356E" w:rsidRDefault="0090356E" w:rsidP="00DD6917">
                              <w:pPr>
                                <w:spacing w:after="160" w:line="259" w:lineRule="auto"/>
                              </w:pPr>
                              <w:r>
                                <w:rPr>
                                  <w:sz w:val="12"/>
                                </w:rPr>
                                <w:t xml:space="preserve">Dit is de code voor de </w:t>
                              </w:r>
                            </w:p>
                          </w:txbxContent>
                        </wps:txbx>
                        <wps:bodyPr rot="0" vert="horz" wrap="square" lIns="0" tIns="0" rIns="0" bIns="0" anchor="t" anchorCtr="0" upright="1">
                          <a:noAutofit/>
                        </wps:bodyPr>
                      </wps:wsp>
                      <wps:wsp>
                        <wps:cNvPr id="144" name="Rectangle 138"/>
                        <wps:cNvSpPr>
                          <a:spLocks noChangeArrowheads="1"/>
                        </wps:cNvSpPr>
                        <wps:spPr bwMode="auto">
                          <a:xfrm>
                            <a:off x="34542" y="13498"/>
                            <a:ext cx="6677"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1B35A" w14:textId="77777777" w:rsidR="0090356E" w:rsidRDefault="0090356E" w:rsidP="00DD6917">
                              <w:pPr>
                                <w:spacing w:after="160" w:line="259" w:lineRule="auto"/>
                              </w:pPr>
                              <w:r>
                                <w:rPr>
                                  <w:sz w:val="12"/>
                                </w:rPr>
                                <w:t>scheidsrechters.</w:t>
                              </w:r>
                            </w:p>
                          </w:txbxContent>
                        </wps:txbx>
                        <wps:bodyPr rot="0" vert="horz" wrap="square" lIns="0" tIns="0" rIns="0" bIns="0" anchor="t" anchorCtr="0" upright="1">
                          <a:noAutofit/>
                        </wps:bodyPr>
                      </wps:wsp>
                      <wps:wsp>
                        <wps:cNvPr id="145" name="Rectangle 139"/>
                        <wps:cNvSpPr>
                          <a:spLocks noChangeArrowheads="1"/>
                        </wps:cNvSpPr>
                        <wps:spPr bwMode="auto">
                          <a:xfrm>
                            <a:off x="39575" y="13498"/>
                            <a:ext cx="229"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F13E7" w14:textId="77777777" w:rsidR="0090356E" w:rsidRDefault="0090356E" w:rsidP="00DD6917">
                              <w:pPr>
                                <w:spacing w:after="160" w:line="259" w:lineRule="auto"/>
                              </w:pPr>
                              <w:r>
                                <w:rPr>
                                  <w:sz w:val="12"/>
                                </w:rPr>
                                <w:t xml:space="preserve"> </w:t>
                              </w:r>
                            </w:p>
                          </w:txbxContent>
                        </wps:txbx>
                        <wps:bodyPr rot="0" vert="horz" wrap="square" lIns="0" tIns="0" rIns="0" bIns="0" anchor="t" anchorCtr="0" upright="1">
                          <a:noAutofit/>
                        </wps:bodyPr>
                      </wps:wsp>
                      <wps:wsp>
                        <wps:cNvPr id="146" name="Shape 141"/>
                        <wps:cNvSpPr>
                          <a:spLocks/>
                        </wps:cNvSpPr>
                        <wps:spPr bwMode="auto">
                          <a:xfrm>
                            <a:off x="48380" y="3606"/>
                            <a:ext cx="9151" cy="5861"/>
                          </a:xfrm>
                          <a:custGeom>
                            <a:avLst/>
                            <a:gdLst>
                              <a:gd name="T0" fmla="*/ 0 w 915035"/>
                              <a:gd name="T1" fmla="*/ 0 h 586105"/>
                              <a:gd name="T2" fmla="*/ 0 w 915035"/>
                              <a:gd name="T3" fmla="*/ 269240 h 586105"/>
                              <a:gd name="T4" fmla="*/ 0 w 915035"/>
                              <a:gd name="T5" fmla="*/ 269240 h 586105"/>
                              <a:gd name="T6" fmla="*/ 0 w 915035"/>
                              <a:gd name="T7" fmla="*/ 384683 h 586105"/>
                              <a:gd name="T8" fmla="*/ 0 w 915035"/>
                              <a:gd name="T9" fmla="*/ 461645 h 586105"/>
                              <a:gd name="T10" fmla="*/ 533781 w 915035"/>
                              <a:gd name="T11" fmla="*/ 461645 h 586105"/>
                              <a:gd name="T12" fmla="*/ 647065 w 915035"/>
                              <a:gd name="T13" fmla="*/ 586105 h 586105"/>
                              <a:gd name="T14" fmla="*/ 762508 w 915035"/>
                              <a:gd name="T15" fmla="*/ 461645 h 586105"/>
                              <a:gd name="T16" fmla="*/ 915035 w 915035"/>
                              <a:gd name="T17" fmla="*/ 461645 h 586105"/>
                              <a:gd name="T18" fmla="*/ 915035 w 915035"/>
                              <a:gd name="T19" fmla="*/ 384683 h 586105"/>
                              <a:gd name="T20" fmla="*/ 915035 w 915035"/>
                              <a:gd name="T21" fmla="*/ 269240 h 586105"/>
                              <a:gd name="T22" fmla="*/ 915035 w 915035"/>
                              <a:gd name="T23" fmla="*/ 269240 h 586105"/>
                              <a:gd name="T24" fmla="*/ 915035 w 915035"/>
                              <a:gd name="T25" fmla="*/ 0 h 586105"/>
                              <a:gd name="T26" fmla="*/ 762508 w 915035"/>
                              <a:gd name="T27" fmla="*/ 0 h 586105"/>
                              <a:gd name="T28" fmla="*/ 533781 w 915035"/>
                              <a:gd name="T29" fmla="*/ 0 h 586105"/>
                              <a:gd name="T30" fmla="*/ 533781 w 915035"/>
                              <a:gd name="T31" fmla="*/ 0 h 586105"/>
                              <a:gd name="T32" fmla="*/ 0 w 915035"/>
                              <a:gd name="T33" fmla="*/ 0 h 586105"/>
                              <a:gd name="T34" fmla="*/ 0 w 915035"/>
                              <a:gd name="T35" fmla="*/ 0 h 586105"/>
                              <a:gd name="T36" fmla="*/ 915035 w 915035"/>
                              <a:gd name="T37" fmla="*/ 586105 h 586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915035" h="586105">
                                <a:moveTo>
                                  <a:pt x="0" y="0"/>
                                </a:moveTo>
                                <a:lnTo>
                                  <a:pt x="0" y="269240"/>
                                </a:lnTo>
                                <a:lnTo>
                                  <a:pt x="0" y="384683"/>
                                </a:lnTo>
                                <a:lnTo>
                                  <a:pt x="0" y="461645"/>
                                </a:lnTo>
                                <a:lnTo>
                                  <a:pt x="533781" y="461645"/>
                                </a:lnTo>
                                <a:lnTo>
                                  <a:pt x="647065" y="586105"/>
                                </a:lnTo>
                                <a:lnTo>
                                  <a:pt x="762508" y="461645"/>
                                </a:lnTo>
                                <a:lnTo>
                                  <a:pt x="915035" y="461645"/>
                                </a:lnTo>
                                <a:lnTo>
                                  <a:pt x="915035" y="384683"/>
                                </a:lnTo>
                                <a:lnTo>
                                  <a:pt x="915035" y="269240"/>
                                </a:lnTo>
                                <a:lnTo>
                                  <a:pt x="915035" y="0"/>
                                </a:lnTo>
                                <a:lnTo>
                                  <a:pt x="762508" y="0"/>
                                </a:lnTo>
                                <a:lnTo>
                                  <a:pt x="533781" y="0"/>
                                </a:lnTo>
                                <a:lnTo>
                                  <a:pt x="0"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Rectangle 142"/>
                        <wps:cNvSpPr>
                          <a:spLocks noChangeArrowheads="1"/>
                        </wps:cNvSpPr>
                        <wps:spPr bwMode="auto">
                          <a:xfrm>
                            <a:off x="50060" y="4274"/>
                            <a:ext cx="7965"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0CBE6" w14:textId="77777777" w:rsidR="0090356E" w:rsidRDefault="0090356E" w:rsidP="00DD6917">
                              <w:pPr>
                                <w:spacing w:after="160" w:line="259" w:lineRule="auto"/>
                              </w:pPr>
                              <w:r>
                                <w:rPr>
                                  <w:sz w:val="12"/>
                                </w:rPr>
                                <w:t xml:space="preserve">Vink uit wie er niet </w:t>
                              </w:r>
                            </w:p>
                          </w:txbxContent>
                        </wps:txbx>
                        <wps:bodyPr rot="0" vert="horz" wrap="square" lIns="0" tIns="0" rIns="0" bIns="0" anchor="t" anchorCtr="0" upright="1">
                          <a:noAutofit/>
                        </wps:bodyPr>
                      </wps:wsp>
                      <wps:wsp>
                        <wps:cNvPr id="148" name="Rectangle 143"/>
                        <wps:cNvSpPr>
                          <a:spLocks noChangeArrowheads="1"/>
                        </wps:cNvSpPr>
                        <wps:spPr bwMode="auto">
                          <a:xfrm>
                            <a:off x="49451" y="5204"/>
                            <a:ext cx="9586"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5E078" w14:textId="77777777" w:rsidR="0090356E" w:rsidRDefault="0090356E" w:rsidP="00DD6917">
                              <w:pPr>
                                <w:spacing w:after="160" w:line="259" w:lineRule="auto"/>
                              </w:pPr>
                              <w:r>
                                <w:rPr>
                                  <w:sz w:val="12"/>
                                </w:rPr>
                                <w:t xml:space="preserve">aanwezig is en druk op </w:t>
                              </w:r>
                            </w:p>
                          </w:txbxContent>
                        </wps:txbx>
                        <wps:bodyPr rot="0" vert="horz" wrap="square" lIns="0" tIns="0" rIns="0" bIns="0" anchor="t" anchorCtr="0" upright="1">
                          <a:noAutofit/>
                        </wps:bodyPr>
                      </wps:wsp>
                      <wps:wsp>
                        <wps:cNvPr id="149" name="Rectangle 144"/>
                        <wps:cNvSpPr>
                          <a:spLocks noChangeArrowheads="1"/>
                        </wps:cNvSpPr>
                        <wps:spPr bwMode="auto">
                          <a:xfrm>
                            <a:off x="50274" y="6134"/>
                            <a:ext cx="7399"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2F007" w14:textId="77777777" w:rsidR="0090356E" w:rsidRDefault="0090356E" w:rsidP="00DD6917">
                              <w:pPr>
                                <w:spacing w:after="160" w:line="259" w:lineRule="auto"/>
                              </w:pPr>
                              <w:r>
                                <w:rPr>
                                  <w:sz w:val="12"/>
                                </w:rPr>
                                <w:t xml:space="preserve">‘Volgende’ op uw </w:t>
                              </w:r>
                            </w:p>
                          </w:txbxContent>
                        </wps:txbx>
                        <wps:bodyPr rot="0" vert="horz" wrap="square" lIns="0" tIns="0" rIns="0" bIns="0" anchor="t" anchorCtr="0" upright="1">
                          <a:noAutofit/>
                        </wps:bodyPr>
                      </wps:wsp>
                      <wps:wsp>
                        <wps:cNvPr id="150" name="Rectangle 145"/>
                        <wps:cNvSpPr>
                          <a:spLocks noChangeArrowheads="1"/>
                        </wps:cNvSpPr>
                        <wps:spPr bwMode="auto">
                          <a:xfrm>
                            <a:off x="50182" y="7063"/>
                            <a:ext cx="7366"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18465" w14:textId="77777777" w:rsidR="0090356E" w:rsidRDefault="0090356E" w:rsidP="00DD6917">
                              <w:pPr>
                                <w:spacing w:after="160" w:line="259" w:lineRule="auto"/>
                              </w:pPr>
                              <w:r>
                                <w:rPr>
                                  <w:sz w:val="12"/>
                                </w:rPr>
                                <w:t>keuze op te slaan.</w:t>
                              </w:r>
                            </w:p>
                          </w:txbxContent>
                        </wps:txbx>
                        <wps:bodyPr rot="0" vert="horz" wrap="square" lIns="0" tIns="0" rIns="0" bIns="0" anchor="t" anchorCtr="0" upright="1">
                          <a:noAutofit/>
                        </wps:bodyPr>
                      </wps:wsp>
                      <wps:wsp>
                        <wps:cNvPr id="151" name="Rectangle 146"/>
                        <wps:cNvSpPr>
                          <a:spLocks noChangeArrowheads="1"/>
                        </wps:cNvSpPr>
                        <wps:spPr bwMode="auto">
                          <a:xfrm>
                            <a:off x="55747" y="7063"/>
                            <a:ext cx="229"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D5151" w14:textId="77777777" w:rsidR="0090356E" w:rsidRDefault="0090356E" w:rsidP="00DD6917">
                              <w:pPr>
                                <w:spacing w:after="160" w:line="259" w:lineRule="auto"/>
                              </w:pPr>
                              <w:r>
                                <w:rPr>
                                  <w:sz w:val="12"/>
                                </w:rPr>
                                <w:t xml:space="preserve"> </w:t>
                              </w:r>
                            </w:p>
                          </w:txbxContent>
                        </wps:txbx>
                        <wps:bodyPr rot="0" vert="horz" wrap="square" lIns="0" tIns="0" rIns="0" bIns="0" anchor="t" anchorCtr="0" upright="1">
                          <a:noAutofit/>
                        </wps:bodyPr>
                      </wps:wsp>
                      <wps:wsp>
                        <wps:cNvPr id="152" name="Shape 148"/>
                        <wps:cNvSpPr>
                          <a:spLocks/>
                        </wps:cNvSpPr>
                        <wps:spPr bwMode="auto">
                          <a:xfrm>
                            <a:off x="44767" y="16268"/>
                            <a:ext cx="9150" cy="3759"/>
                          </a:xfrm>
                          <a:custGeom>
                            <a:avLst/>
                            <a:gdLst>
                              <a:gd name="T0" fmla="*/ 0 w 915035"/>
                              <a:gd name="T1" fmla="*/ 104775 h 375920"/>
                              <a:gd name="T2" fmla="*/ 0 w 915035"/>
                              <a:gd name="T3" fmla="*/ 149987 h 375920"/>
                              <a:gd name="T4" fmla="*/ 0 w 915035"/>
                              <a:gd name="T5" fmla="*/ 149987 h 375920"/>
                              <a:gd name="T6" fmla="*/ 0 w 915035"/>
                              <a:gd name="T7" fmla="*/ 217805 h 375920"/>
                              <a:gd name="T8" fmla="*/ 0 w 915035"/>
                              <a:gd name="T9" fmla="*/ 375920 h 375920"/>
                              <a:gd name="T10" fmla="*/ 533781 w 915035"/>
                              <a:gd name="T11" fmla="*/ 375920 h 375920"/>
                              <a:gd name="T12" fmla="*/ 533781 w 915035"/>
                              <a:gd name="T13" fmla="*/ 375920 h 375920"/>
                              <a:gd name="T14" fmla="*/ 762508 w 915035"/>
                              <a:gd name="T15" fmla="*/ 375920 h 375920"/>
                              <a:gd name="T16" fmla="*/ 915035 w 915035"/>
                              <a:gd name="T17" fmla="*/ 375920 h 375920"/>
                              <a:gd name="T18" fmla="*/ 915035 w 915035"/>
                              <a:gd name="T19" fmla="*/ 217805 h 375920"/>
                              <a:gd name="T20" fmla="*/ 915035 w 915035"/>
                              <a:gd name="T21" fmla="*/ 149987 h 375920"/>
                              <a:gd name="T22" fmla="*/ 915035 w 915035"/>
                              <a:gd name="T23" fmla="*/ 149987 h 375920"/>
                              <a:gd name="T24" fmla="*/ 915035 w 915035"/>
                              <a:gd name="T25" fmla="*/ 104775 h 375920"/>
                              <a:gd name="T26" fmla="*/ 762508 w 915035"/>
                              <a:gd name="T27" fmla="*/ 104775 h 375920"/>
                              <a:gd name="T28" fmla="*/ 640715 w 915035"/>
                              <a:gd name="T29" fmla="*/ 0 h 375920"/>
                              <a:gd name="T30" fmla="*/ 533781 w 915035"/>
                              <a:gd name="T31" fmla="*/ 104775 h 375920"/>
                              <a:gd name="T32" fmla="*/ 0 w 915035"/>
                              <a:gd name="T33" fmla="*/ 104775 h 375920"/>
                              <a:gd name="T34" fmla="*/ 0 w 915035"/>
                              <a:gd name="T35" fmla="*/ 0 h 375920"/>
                              <a:gd name="T36" fmla="*/ 915035 w 915035"/>
                              <a:gd name="T37" fmla="*/ 375920 h 375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915035" h="375920">
                                <a:moveTo>
                                  <a:pt x="0" y="104775"/>
                                </a:moveTo>
                                <a:lnTo>
                                  <a:pt x="0" y="149987"/>
                                </a:lnTo>
                                <a:lnTo>
                                  <a:pt x="0" y="217805"/>
                                </a:lnTo>
                                <a:lnTo>
                                  <a:pt x="0" y="375920"/>
                                </a:lnTo>
                                <a:lnTo>
                                  <a:pt x="533781" y="375920"/>
                                </a:lnTo>
                                <a:lnTo>
                                  <a:pt x="762508" y="375920"/>
                                </a:lnTo>
                                <a:lnTo>
                                  <a:pt x="915035" y="375920"/>
                                </a:lnTo>
                                <a:lnTo>
                                  <a:pt x="915035" y="217805"/>
                                </a:lnTo>
                                <a:lnTo>
                                  <a:pt x="915035" y="149987"/>
                                </a:lnTo>
                                <a:lnTo>
                                  <a:pt x="915035" y="104775"/>
                                </a:lnTo>
                                <a:lnTo>
                                  <a:pt x="762508" y="104775"/>
                                </a:lnTo>
                                <a:lnTo>
                                  <a:pt x="640715" y="0"/>
                                </a:lnTo>
                                <a:lnTo>
                                  <a:pt x="533781" y="104775"/>
                                </a:lnTo>
                                <a:lnTo>
                                  <a:pt x="0" y="104775"/>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149"/>
                        <wps:cNvSpPr>
                          <a:spLocks noChangeArrowheads="1"/>
                        </wps:cNvSpPr>
                        <wps:spPr bwMode="auto">
                          <a:xfrm>
                            <a:off x="46037" y="17994"/>
                            <a:ext cx="2963"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AA395" w14:textId="77777777" w:rsidR="0090356E" w:rsidRDefault="0090356E" w:rsidP="00DD6917">
                              <w:pPr>
                                <w:spacing w:after="160" w:line="259" w:lineRule="auto"/>
                              </w:pPr>
                              <w:r>
                                <w:rPr>
                                  <w:sz w:val="12"/>
                                </w:rPr>
                                <w:t xml:space="preserve">U kunt </w:t>
                              </w:r>
                            </w:p>
                          </w:txbxContent>
                        </wps:txbx>
                        <wps:bodyPr rot="0" vert="horz" wrap="square" lIns="0" tIns="0" rIns="0" bIns="0" anchor="t" anchorCtr="0" upright="1">
                          <a:noAutofit/>
                        </wps:bodyPr>
                      </wps:wsp>
                      <wps:wsp>
                        <wps:cNvPr id="154" name="Rectangle 150"/>
                        <wps:cNvSpPr>
                          <a:spLocks noChangeArrowheads="1"/>
                        </wps:cNvSpPr>
                        <wps:spPr bwMode="auto">
                          <a:xfrm>
                            <a:off x="48262" y="17994"/>
                            <a:ext cx="6103"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54477" w14:textId="77777777" w:rsidR="0090356E" w:rsidRDefault="0090356E" w:rsidP="00DD6917">
                              <w:pPr>
                                <w:spacing w:after="160" w:line="259" w:lineRule="auto"/>
                              </w:pPr>
                              <w:r>
                                <w:rPr>
                                  <w:sz w:val="12"/>
                                </w:rPr>
                                <w:t xml:space="preserve">eventueel een </w:t>
                              </w:r>
                            </w:p>
                          </w:txbxContent>
                        </wps:txbx>
                        <wps:bodyPr rot="0" vert="horz" wrap="square" lIns="0" tIns="0" rIns="0" bIns="0" anchor="t" anchorCtr="0" upright="1">
                          <a:noAutofit/>
                        </wps:bodyPr>
                      </wps:wsp>
                      <wps:wsp>
                        <wps:cNvPr id="155" name="Rectangle 151"/>
                        <wps:cNvSpPr>
                          <a:spLocks noChangeArrowheads="1"/>
                        </wps:cNvSpPr>
                        <wps:spPr bwMode="auto">
                          <a:xfrm>
                            <a:off x="46388" y="18924"/>
                            <a:ext cx="7891"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4F02D" w14:textId="77777777" w:rsidR="0090356E" w:rsidRDefault="0090356E" w:rsidP="00DD6917">
                              <w:pPr>
                                <w:spacing w:after="160" w:line="259" w:lineRule="auto"/>
                              </w:pPr>
                              <w:r>
                                <w:rPr>
                                  <w:sz w:val="12"/>
                                </w:rPr>
                                <w:t>invaller toevoegen.</w:t>
                              </w:r>
                            </w:p>
                          </w:txbxContent>
                        </wps:txbx>
                        <wps:bodyPr rot="0" vert="horz" wrap="square" lIns="0" tIns="0" rIns="0" bIns="0" anchor="t" anchorCtr="0" upright="1">
                          <a:noAutofit/>
                        </wps:bodyPr>
                      </wps:wsp>
                      <wps:wsp>
                        <wps:cNvPr id="156" name="Rectangle 152"/>
                        <wps:cNvSpPr>
                          <a:spLocks noChangeArrowheads="1"/>
                        </wps:cNvSpPr>
                        <wps:spPr bwMode="auto">
                          <a:xfrm>
                            <a:off x="52331" y="18924"/>
                            <a:ext cx="229"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4459C" w14:textId="77777777" w:rsidR="0090356E" w:rsidRDefault="0090356E" w:rsidP="00DD6917">
                              <w:pPr>
                                <w:spacing w:after="160" w:line="259" w:lineRule="auto"/>
                              </w:pPr>
                              <w:r>
                                <w:rPr>
                                  <w:sz w:val="12"/>
                                </w:rPr>
                                <w:t xml:space="preserve"> </w:t>
                              </w:r>
                            </w:p>
                          </w:txbxContent>
                        </wps:txbx>
                        <wps:bodyPr rot="0" vert="horz" wrap="square" lIns="0" tIns="0" rIns="0" bIns="0" anchor="t" anchorCtr="0" upright="1">
                          <a:noAutofit/>
                        </wps:bodyPr>
                      </wps:wsp>
                      <wps:wsp>
                        <wps:cNvPr id="157" name="Shape 154"/>
                        <wps:cNvSpPr>
                          <a:spLocks/>
                        </wps:cNvSpPr>
                        <wps:spPr bwMode="auto">
                          <a:xfrm>
                            <a:off x="3098" y="32829"/>
                            <a:ext cx="9151" cy="6902"/>
                          </a:xfrm>
                          <a:custGeom>
                            <a:avLst/>
                            <a:gdLst>
                              <a:gd name="T0" fmla="*/ 0 w 915035"/>
                              <a:gd name="T1" fmla="*/ 419100 h 690245"/>
                              <a:gd name="T2" fmla="*/ 0 w 915035"/>
                              <a:gd name="T3" fmla="*/ 464312 h 690245"/>
                              <a:gd name="T4" fmla="*/ 0 w 915035"/>
                              <a:gd name="T5" fmla="*/ 464312 h 690245"/>
                              <a:gd name="T6" fmla="*/ 0 w 915035"/>
                              <a:gd name="T7" fmla="*/ 532130 h 690245"/>
                              <a:gd name="T8" fmla="*/ 0 w 915035"/>
                              <a:gd name="T9" fmla="*/ 690245 h 690245"/>
                              <a:gd name="T10" fmla="*/ 533781 w 915035"/>
                              <a:gd name="T11" fmla="*/ 690245 h 690245"/>
                              <a:gd name="T12" fmla="*/ 533781 w 915035"/>
                              <a:gd name="T13" fmla="*/ 690245 h 690245"/>
                              <a:gd name="T14" fmla="*/ 762508 w 915035"/>
                              <a:gd name="T15" fmla="*/ 690245 h 690245"/>
                              <a:gd name="T16" fmla="*/ 915035 w 915035"/>
                              <a:gd name="T17" fmla="*/ 690245 h 690245"/>
                              <a:gd name="T18" fmla="*/ 915035 w 915035"/>
                              <a:gd name="T19" fmla="*/ 532130 h 690245"/>
                              <a:gd name="T20" fmla="*/ 915035 w 915035"/>
                              <a:gd name="T21" fmla="*/ 464312 h 690245"/>
                              <a:gd name="T22" fmla="*/ 915035 w 915035"/>
                              <a:gd name="T23" fmla="*/ 464312 h 690245"/>
                              <a:gd name="T24" fmla="*/ 915035 w 915035"/>
                              <a:gd name="T25" fmla="*/ 419100 h 690245"/>
                              <a:gd name="T26" fmla="*/ 762508 w 915035"/>
                              <a:gd name="T27" fmla="*/ 419100 h 690245"/>
                              <a:gd name="T28" fmla="*/ 650240 w 915035"/>
                              <a:gd name="T29" fmla="*/ 0 h 690245"/>
                              <a:gd name="T30" fmla="*/ 533781 w 915035"/>
                              <a:gd name="T31" fmla="*/ 419100 h 690245"/>
                              <a:gd name="T32" fmla="*/ 0 w 915035"/>
                              <a:gd name="T33" fmla="*/ 419100 h 690245"/>
                              <a:gd name="T34" fmla="*/ 0 w 915035"/>
                              <a:gd name="T35" fmla="*/ 0 h 690245"/>
                              <a:gd name="T36" fmla="*/ 915035 w 915035"/>
                              <a:gd name="T37" fmla="*/ 690245 h 690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915035" h="690245">
                                <a:moveTo>
                                  <a:pt x="0" y="419100"/>
                                </a:moveTo>
                                <a:lnTo>
                                  <a:pt x="0" y="464312"/>
                                </a:lnTo>
                                <a:lnTo>
                                  <a:pt x="0" y="532130"/>
                                </a:lnTo>
                                <a:lnTo>
                                  <a:pt x="0" y="690245"/>
                                </a:lnTo>
                                <a:lnTo>
                                  <a:pt x="533781" y="690245"/>
                                </a:lnTo>
                                <a:lnTo>
                                  <a:pt x="762508" y="690245"/>
                                </a:lnTo>
                                <a:lnTo>
                                  <a:pt x="915035" y="690245"/>
                                </a:lnTo>
                                <a:lnTo>
                                  <a:pt x="915035" y="532130"/>
                                </a:lnTo>
                                <a:lnTo>
                                  <a:pt x="915035" y="464312"/>
                                </a:lnTo>
                                <a:lnTo>
                                  <a:pt x="915035" y="419100"/>
                                </a:lnTo>
                                <a:lnTo>
                                  <a:pt x="762508" y="419100"/>
                                </a:lnTo>
                                <a:lnTo>
                                  <a:pt x="650240" y="0"/>
                                </a:lnTo>
                                <a:lnTo>
                                  <a:pt x="533781" y="419100"/>
                                </a:lnTo>
                                <a:lnTo>
                                  <a:pt x="0" y="41910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155"/>
                        <wps:cNvSpPr>
                          <a:spLocks noChangeArrowheads="1"/>
                        </wps:cNvSpPr>
                        <wps:spPr bwMode="auto">
                          <a:xfrm>
                            <a:off x="5184" y="37702"/>
                            <a:ext cx="6873"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F7F57" w14:textId="77777777" w:rsidR="0090356E" w:rsidRDefault="0090356E" w:rsidP="00DD6917">
                              <w:pPr>
                                <w:spacing w:after="160" w:line="259" w:lineRule="auto"/>
                              </w:pPr>
                              <w:r>
                                <w:rPr>
                                  <w:sz w:val="12"/>
                                </w:rPr>
                                <w:t xml:space="preserve">Hier kunt u naar </w:t>
                              </w:r>
                            </w:p>
                          </w:txbxContent>
                        </wps:txbx>
                        <wps:bodyPr rot="0" vert="horz" wrap="square" lIns="0" tIns="0" rIns="0" bIns="0" anchor="t" anchorCtr="0" upright="1">
                          <a:noAutofit/>
                        </wps:bodyPr>
                      </wps:wsp>
                      <wps:wsp>
                        <wps:cNvPr id="159" name="Rectangle 156"/>
                        <wps:cNvSpPr>
                          <a:spLocks noChangeArrowheads="1"/>
                        </wps:cNvSpPr>
                        <wps:spPr bwMode="auto">
                          <a:xfrm>
                            <a:off x="5107" y="38632"/>
                            <a:ext cx="6838"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65450" w14:textId="77777777" w:rsidR="0090356E" w:rsidRDefault="0090356E" w:rsidP="00DD6917">
                              <w:pPr>
                                <w:spacing w:after="160" w:line="259" w:lineRule="auto"/>
                              </w:pPr>
                              <w:r>
                                <w:rPr>
                                  <w:sz w:val="12"/>
                                </w:rPr>
                                <w:t>invallers zoeken.</w:t>
                              </w:r>
                            </w:p>
                          </w:txbxContent>
                        </wps:txbx>
                        <wps:bodyPr rot="0" vert="horz" wrap="square" lIns="0" tIns="0" rIns="0" bIns="0" anchor="t" anchorCtr="0" upright="1">
                          <a:noAutofit/>
                        </wps:bodyPr>
                      </wps:wsp>
                      <wps:wsp>
                        <wps:cNvPr id="160" name="Rectangle 157"/>
                        <wps:cNvSpPr>
                          <a:spLocks noChangeArrowheads="1"/>
                        </wps:cNvSpPr>
                        <wps:spPr bwMode="auto">
                          <a:xfrm>
                            <a:off x="10259" y="38632"/>
                            <a:ext cx="229"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F4D0C" w14:textId="77777777" w:rsidR="0090356E" w:rsidRDefault="0090356E" w:rsidP="00DD6917">
                              <w:pPr>
                                <w:spacing w:after="160" w:line="259" w:lineRule="auto"/>
                              </w:pPr>
                              <w:r>
                                <w:rPr>
                                  <w:sz w:val="12"/>
                                </w:rPr>
                                <w:t xml:space="preserve"> </w:t>
                              </w:r>
                            </w:p>
                          </w:txbxContent>
                        </wps:txbx>
                        <wps:bodyPr rot="0" vert="horz" wrap="square" lIns="0" tIns="0" rIns="0" bIns="0" anchor="t" anchorCtr="0" upright="1">
                          <a:noAutofit/>
                        </wps:bodyPr>
                      </wps:wsp>
                      <wps:wsp>
                        <wps:cNvPr id="161" name="Shape 159"/>
                        <wps:cNvSpPr>
                          <a:spLocks/>
                        </wps:cNvSpPr>
                        <wps:spPr bwMode="auto">
                          <a:xfrm>
                            <a:off x="18268" y="30022"/>
                            <a:ext cx="9151" cy="5480"/>
                          </a:xfrm>
                          <a:custGeom>
                            <a:avLst/>
                            <a:gdLst>
                              <a:gd name="T0" fmla="*/ 0 w 915035"/>
                              <a:gd name="T1" fmla="*/ 0 h 548005"/>
                              <a:gd name="T2" fmla="*/ 0 w 915035"/>
                              <a:gd name="T3" fmla="*/ 174879 h 548005"/>
                              <a:gd name="T4" fmla="*/ 0 w 915035"/>
                              <a:gd name="T5" fmla="*/ 174879 h 548005"/>
                              <a:gd name="T6" fmla="*/ 0 w 915035"/>
                              <a:gd name="T7" fmla="*/ 249809 h 548005"/>
                              <a:gd name="T8" fmla="*/ 0 w 915035"/>
                              <a:gd name="T9" fmla="*/ 299720 h 548005"/>
                              <a:gd name="T10" fmla="*/ 533781 w 915035"/>
                              <a:gd name="T11" fmla="*/ 299720 h 548005"/>
                              <a:gd name="T12" fmla="*/ 645160 w 915035"/>
                              <a:gd name="T13" fmla="*/ 548005 h 548005"/>
                              <a:gd name="T14" fmla="*/ 762508 w 915035"/>
                              <a:gd name="T15" fmla="*/ 299720 h 548005"/>
                              <a:gd name="T16" fmla="*/ 915035 w 915035"/>
                              <a:gd name="T17" fmla="*/ 299720 h 548005"/>
                              <a:gd name="T18" fmla="*/ 915035 w 915035"/>
                              <a:gd name="T19" fmla="*/ 249809 h 548005"/>
                              <a:gd name="T20" fmla="*/ 915035 w 915035"/>
                              <a:gd name="T21" fmla="*/ 174879 h 548005"/>
                              <a:gd name="T22" fmla="*/ 915035 w 915035"/>
                              <a:gd name="T23" fmla="*/ 174879 h 548005"/>
                              <a:gd name="T24" fmla="*/ 915035 w 915035"/>
                              <a:gd name="T25" fmla="*/ 0 h 548005"/>
                              <a:gd name="T26" fmla="*/ 762508 w 915035"/>
                              <a:gd name="T27" fmla="*/ 0 h 548005"/>
                              <a:gd name="T28" fmla="*/ 533781 w 915035"/>
                              <a:gd name="T29" fmla="*/ 0 h 548005"/>
                              <a:gd name="T30" fmla="*/ 533781 w 915035"/>
                              <a:gd name="T31" fmla="*/ 0 h 548005"/>
                              <a:gd name="T32" fmla="*/ 0 w 915035"/>
                              <a:gd name="T33" fmla="*/ 0 h 548005"/>
                              <a:gd name="T34" fmla="*/ 0 w 915035"/>
                              <a:gd name="T35" fmla="*/ 0 h 548005"/>
                              <a:gd name="T36" fmla="*/ 915035 w 915035"/>
                              <a:gd name="T37" fmla="*/ 548005 h 548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915035" h="548005">
                                <a:moveTo>
                                  <a:pt x="0" y="0"/>
                                </a:moveTo>
                                <a:lnTo>
                                  <a:pt x="0" y="174879"/>
                                </a:lnTo>
                                <a:lnTo>
                                  <a:pt x="0" y="249809"/>
                                </a:lnTo>
                                <a:lnTo>
                                  <a:pt x="0" y="299720"/>
                                </a:lnTo>
                                <a:lnTo>
                                  <a:pt x="533781" y="299720"/>
                                </a:lnTo>
                                <a:lnTo>
                                  <a:pt x="645160" y="548005"/>
                                </a:lnTo>
                                <a:lnTo>
                                  <a:pt x="762508" y="299720"/>
                                </a:lnTo>
                                <a:lnTo>
                                  <a:pt x="915035" y="299720"/>
                                </a:lnTo>
                                <a:lnTo>
                                  <a:pt x="915035" y="249809"/>
                                </a:lnTo>
                                <a:lnTo>
                                  <a:pt x="915035" y="174879"/>
                                </a:lnTo>
                                <a:lnTo>
                                  <a:pt x="915035" y="0"/>
                                </a:lnTo>
                                <a:lnTo>
                                  <a:pt x="762508" y="0"/>
                                </a:lnTo>
                                <a:lnTo>
                                  <a:pt x="533781" y="0"/>
                                </a:lnTo>
                                <a:lnTo>
                                  <a:pt x="0"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160"/>
                        <wps:cNvSpPr>
                          <a:spLocks noChangeArrowheads="1"/>
                        </wps:cNvSpPr>
                        <wps:spPr bwMode="auto">
                          <a:xfrm>
                            <a:off x="19544" y="30707"/>
                            <a:ext cx="9001"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035FC" w14:textId="77777777" w:rsidR="0090356E" w:rsidRDefault="0090356E" w:rsidP="00DD6917">
                              <w:pPr>
                                <w:spacing w:after="160" w:line="259" w:lineRule="auto"/>
                              </w:pPr>
                              <w:r>
                                <w:rPr>
                                  <w:sz w:val="12"/>
                                </w:rPr>
                                <w:t xml:space="preserve">Vink de aanvaller aan </w:t>
                              </w:r>
                            </w:p>
                          </w:txbxContent>
                        </wps:txbx>
                        <wps:bodyPr rot="0" vert="horz" wrap="square" lIns="0" tIns="0" rIns="0" bIns="0" anchor="t" anchorCtr="0" upright="1">
                          <a:noAutofit/>
                        </wps:bodyPr>
                      </wps:wsp>
                      <wps:wsp>
                        <wps:cNvPr id="163" name="Rectangle 161"/>
                        <wps:cNvSpPr>
                          <a:spLocks noChangeArrowheads="1"/>
                        </wps:cNvSpPr>
                        <wps:spPr bwMode="auto">
                          <a:xfrm>
                            <a:off x="19284" y="31621"/>
                            <a:ext cx="9207"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4F04B" w14:textId="77777777" w:rsidR="0090356E" w:rsidRDefault="0090356E" w:rsidP="00DD6917">
                              <w:pPr>
                                <w:spacing w:after="160" w:line="259" w:lineRule="auto"/>
                              </w:pPr>
                              <w:r>
                                <w:rPr>
                                  <w:sz w:val="12"/>
                                </w:rPr>
                                <w:t>en klik op ‘Toevoegen’</w:t>
                              </w:r>
                            </w:p>
                          </w:txbxContent>
                        </wps:txbx>
                        <wps:bodyPr rot="0" vert="horz" wrap="square" lIns="0" tIns="0" rIns="0" bIns="0" anchor="t" anchorCtr="0" upright="1">
                          <a:noAutofit/>
                        </wps:bodyPr>
                      </wps:wsp>
                      <wps:wsp>
                        <wps:cNvPr id="164" name="Rectangle 162"/>
                        <wps:cNvSpPr>
                          <a:spLocks noChangeArrowheads="1"/>
                        </wps:cNvSpPr>
                        <wps:spPr bwMode="auto">
                          <a:xfrm>
                            <a:off x="26206" y="31621"/>
                            <a:ext cx="255"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2F544" w14:textId="77777777" w:rsidR="0090356E" w:rsidRDefault="0090356E" w:rsidP="00DD6917">
                              <w:pPr>
                                <w:spacing w:after="160" w:line="259" w:lineRule="auto"/>
                              </w:pPr>
                              <w:r>
                                <w:rPr>
                                  <w:sz w:val="12"/>
                                </w:rPr>
                                <w:t>.</w:t>
                              </w:r>
                            </w:p>
                          </w:txbxContent>
                        </wps:txbx>
                        <wps:bodyPr rot="0" vert="horz" wrap="square" lIns="0" tIns="0" rIns="0" bIns="0" anchor="t" anchorCtr="0" upright="1">
                          <a:noAutofit/>
                        </wps:bodyPr>
                      </wps:wsp>
                      <wps:wsp>
                        <wps:cNvPr id="165" name="Rectangle 163"/>
                        <wps:cNvSpPr>
                          <a:spLocks noChangeArrowheads="1"/>
                        </wps:cNvSpPr>
                        <wps:spPr bwMode="auto">
                          <a:xfrm>
                            <a:off x="26419" y="31621"/>
                            <a:ext cx="229"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3E99E" w14:textId="77777777" w:rsidR="0090356E" w:rsidRDefault="0090356E" w:rsidP="00DD6917">
                              <w:pPr>
                                <w:spacing w:after="160" w:line="259" w:lineRule="auto"/>
                              </w:pPr>
                              <w:r>
                                <w:rPr>
                                  <w:sz w:val="12"/>
                                </w:rPr>
                                <w:t xml:space="preserve"> </w:t>
                              </w:r>
                            </w:p>
                          </w:txbxContent>
                        </wps:txbx>
                        <wps:bodyPr rot="0" vert="horz" wrap="square" lIns="0" tIns="0" rIns="0" bIns="0" anchor="t" anchorCtr="0" upright="1">
                          <a:noAutofit/>
                        </wps:bodyPr>
                      </wps:wsp>
                      <wps:wsp>
                        <wps:cNvPr id="166" name="Shape 165"/>
                        <wps:cNvSpPr>
                          <a:spLocks/>
                        </wps:cNvSpPr>
                        <wps:spPr bwMode="auto">
                          <a:xfrm>
                            <a:off x="32804" y="32054"/>
                            <a:ext cx="9150" cy="5480"/>
                          </a:xfrm>
                          <a:custGeom>
                            <a:avLst/>
                            <a:gdLst>
                              <a:gd name="T0" fmla="*/ 0 w 915035"/>
                              <a:gd name="T1" fmla="*/ 0 h 548005"/>
                              <a:gd name="T2" fmla="*/ 0 w 915035"/>
                              <a:gd name="T3" fmla="*/ 174879 h 548005"/>
                              <a:gd name="T4" fmla="*/ 0 w 915035"/>
                              <a:gd name="T5" fmla="*/ 174879 h 548005"/>
                              <a:gd name="T6" fmla="*/ 0 w 915035"/>
                              <a:gd name="T7" fmla="*/ 249809 h 548005"/>
                              <a:gd name="T8" fmla="*/ 0 w 915035"/>
                              <a:gd name="T9" fmla="*/ 299720 h 548005"/>
                              <a:gd name="T10" fmla="*/ 533781 w 915035"/>
                              <a:gd name="T11" fmla="*/ 299720 h 548005"/>
                              <a:gd name="T12" fmla="*/ 645160 w 915035"/>
                              <a:gd name="T13" fmla="*/ 548005 h 548005"/>
                              <a:gd name="T14" fmla="*/ 762508 w 915035"/>
                              <a:gd name="T15" fmla="*/ 299720 h 548005"/>
                              <a:gd name="T16" fmla="*/ 915035 w 915035"/>
                              <a:gd name="T17" fmla="*/ 299720 h 548005"/>
                              <a:gd name="T18" fmla="*/ 915035 w 915035"/>
                              <a:gd name="T19" fmla="*/ 249809 h 548005"/>
                              <a:gd name="T20" fmla="*/ 915035 w 915035"/>
                              <a:gd name="T21" fmla="*/ 174879 h 548005"/>
                              <a:gd name="T22" fmla="*/ 915035 w 915035"/>
                              <a:gd name="T23" fmla="*/ 174879 h 548005"/>
                              <a:gd name="T24" fmla="*/ 915035 w 915035"/>
                              <a:gd name="T25" fmla="*/ 0 h 548005"/>
                              <a:gd name="T26" fmla="*/ 762508 w 915035"/>
                              <a:gd name="T27" fmla="*/ 0 h 548005"/>
                              <a:gd name="T28" fmla="*/ 533781 w 915035"/>
                              <a:gd name="T29" fmla="*/ 0 h 548005"/>
                              <a:gd name="T30" fmla="*/ 533781 w 915035"/>
                              <a:gd name="T31" fmla="*/ 0 h 548005"/>
                              <a:gd name="T32" fmla="*/ 0 w 915035"/>
                              <a:gd name="T33" fmla="*/ 0 h 548005"/>
                              <a:gd name="T34" fmla="*/ 0 w 915035"/>
                              <a:gd name="T35" fmla="*/ 0 h 548005"/>
                              <a:gd name="T36" fmla="*/ 915035 w 915035"/>
                              <a:gd name="T37" fmla="*/ 548005 h 548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915035" h="548005">
                                <a:moveTo>
                                  <a:pt x="0" y="0"/>
                                </a:moveTo>
                                <a:lnTo>
                                  <a:pt x="0" y="174879"/>
                                </a:lnTo>
                                <a:lnTo>
                                  <a:pt x="0" y="249809"/>
                                </a:lnTo>
                                <a:lnTo>
                                  <a:pt x="0" y="299720"/>
                                </a:lnTo>
                                <a:lnTo>
                                  <a:pt x="533781" y="299720"/>
                                </a:lnTo>
                                <a:lnTo>
                                  <a:pt x="645160" y="548005"/>
                                </a:lnTo>
                                <a:lnTo>
                                  <a:pt x="762508" y="299720"/>
                                </a:lnTo>
                                <a:lnTo>
                                  <a:pt x="915035" y="299720"/>
                                </a:lnTo>
                                <a:lnTo>
                                  <a:pt x="915035" y="249809"/>
                                </a:lnTo>
                                <a:lnTo>
                                  <a:pt x="915035" y="174879"/>
                                </a:lnTo>
                                <a:lnTo>
                                  <a:pt x="915035" y="0"/>
                                </a:lnTo>
                                <a:lnTo>
                                  <a:pt x="762508" y="0"/>
                                </a:lnTo>
                                <a:lnTo>
                                  <a:pt x="533781" y="0"/>
                                </a:lnTo>
                                <a:lnTo>
                                  <a:pt x="0"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166"/>
                        <wps:cNvSpPr>
                          <a:spLocks noChangeArrowheads="1"/>
                        </wps:cNvSpPr>
                        <wps:spPr bwMode="auto">
                          <a:xfrm>
                            <a:off x="34116" y="32734"/>
                            <a:ext cx="8937"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9C8A7" w14:textId="77777777" w:rsidR="0090356E" w:rsidRDefault="0090356E" w:rsidP="00DD6917">
                              <w:pPr>
                                <w:spacing w:after="160" w:line="259" w:lineRule="auto"/>
                              </w:pPr>
                              <w:r>
                                <w:rPr>
                                  <w:sz w:val="12"/>
                                </w:rPr>
                                <w:t xml:space="preserve">Klik op ‘Volgende’ als </w:t>
                              </w:r>
                            </w:p>
                          </w:txbxContent>
                        </wps:txbx>
                        <wps:bodyPr rot="0" vert="horz" wrap="square" lIns="0" tIns="0" rIns="0" bIns="0" anchor="t" anchorCtr="0" upright="1">
                          <a:noAutofit/>
                        </wps:bodyPr>
                      </wps:wsp>
                      <wps:wsp>
                        <wps:cNvPr id="168" name="Rectangle 167"/>
                        <wps:cNvSpPr>
                          <a:spLocks noChangeArrowheads="1"/>
                        </wps:cNvSpPr>
                        <wps:spPr bwMode="auto">
                          <a:xfrm>
                            <a:off x="35091" y="33648"/>
                            <a:ext cx="6088"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5378B" w14:textId="77777777" w:rsidR="0090356E" w:rsidRDefault="0090356E" w:rsidP="00DD6917">
                              <w:pPr>
                                <w:spacing w:after="160" w:line="259" w:lineRule="auto"/>
                              </w:pPr>
                              <w:r>
                                <w:rPr>
                                  <w:sz w:val="12"/>
                                </w:rPr>
                                <w:t>de lijst goed is.</w:t>
                              </w:r>
                            </w:p>
                          </w:txbxContent>
                        </wps:txbx>
                        <wps:bodyPr rot="0" vert="horz" wrap="square" lIns="0" tIns="0" rIns="0" bIns="0" anchor="t" anchorCtr="0" upright="1">
                          <a:noAutofit/>
                        </wps:bodyPr>
                      </wps:wsp>
                      <wps:wsp>
                        <wps:cNvPr id="169" name="Rectangle 168"/>
                        <wps:cNvSpPr>
                          <a:spLocks noChangeArrowheads="1"/>
                        </wps:cNvSpPr>
                        <wps:spPr bwMode="auto">
                          <a:xfrm>
                            <a:off x="39682" y="33648"/>
                            <a:ext cx="229"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5942B" w14:textId="77777777" w:rsidR="0090356E" w:rsidRDefault="0090356E" w:rsidP="00DD6917">
                              <w:pPr>
                                <w:spacing w:after="160" w:line="259" w:lineRule="auto"/>
                              </w:pPr>
                              <w:r>
                                <w:rPr>
                                  <w:sz w:val="12"/>
                                </w:rPr>
                                <w:t xml:space="preserve"> </w:t>
                              </w:r>
                            </w:p>
                          </w:txbxContent>
                        </wps:txbx>
                        <wps:bodyPr rot="0" vert="horz" wrap="square" lIns="0" tIns="0" rIns="0" bIns="0" anchor="t" anchorCtr="0" upright="1">
                          <a:noAutofit/>
                        </wps:bodyPr>
                      </wps:wsp>
                      <wps:wsp>
                        <wps:cNvPr id="170" name="Shape 170"/>
                        <wps:cNvSpPr>
                          <a:spLocks/>
                        </wps:cNvSpPr>
                        <wps:spPr bwMode="auto">
                          <a:xfrm>
                            <a:off x="996" y="61233"/>
                            <a:ext cx="10192" cy="4851"/>
                          </a:xfrm>
                          <a:custGeom>
                            <a:avLst/>
                            <a:gdLst>
                              <a:gd name="T0" fmla="*/ 0 w 1019175"/>
                              <a:gd name="T1" fmla="*/ 170815 h 485140"/>
                              <a:gd name="T2" fmla="*/ 0 w 1019175"/>
                              <a:gd name="T3" fmla="*/ 223139 h 485140"/>
                              <a:gd name="T4" fmla="*/ 0 w 1019175"/>
                              <a:gd name="T5" fmla="*/ 223139 h 485140"/>
                              <a:gd name="T6" fmla="*/ 0 w 1019175"/>
                              <a:gd name="T7" fmla="*/ 301752 h 485140"/>
                              <a:gd name="T8" fmla="*/ 0 w 1019175"/>
                              <a:gd name="T9" fmla="*/ 485140 h 485140"/>
                              <a:gd name="T10" fmla="*/ 594487 w 1019175"/>
                              <a:gd name="T11" fmla="*/ 485140 h 485140"/>
                              <a:gd name="T12" fmla="*/ 594487 w 1019175"/>
                              <a:gd name="T13" fmla="*/ 485140 h 485140"/>
                              <a:gd name="T14" fmla="*/ 849376 w 1019175"/>
                              <a:gd name="T15" fmla="*/ 485140 h 485140"/>
                              <a:gd name="T16" fmla="*/ 1019175 w 1019175"/>
                              <a:gd name="T17" fmla="*/ 485140 h 485140"/>
                              <a:gd name="T18" fmla="*/ 1019175 w 1019175"/>
                              <a:gd name="T19" fmla="*/ 301752 h 485140"/>
                              <a:gd name="T20" fmla="*/ 1019175 w 1019175"/>
                              <a:gd name="T21" fmla="*/ 223139 h 485140"/>
                              <a:gd name="T22" fmla="*/ 1019175 w 1019175"/>
                              <a:gd name="T23" fmla="*/ 223139 h 485140"/>
                              <a:gd name="T24" fmla="*/ 1019175 w 1019175"/>
                              <a:gd name="T25" fmla="*/ 170815 h 485140"/>
                              <a:gd name="T26" fmla="*/ 849376 w 1019175"/>
                              <a:gd name="T27" fmla="*/ 170815 h 485140"/>
                              <a:gd name="T28" fmla="*/ 730885 w 1019175"/>
                              <a:gd name="T29" fmla="*/ 0 h 485140"/>
                              <a:gd name="T30" fmla="*/ 594487 w 1019175"/>
                              <a:gd name="T31" fmla="*/ 170815 h 485140"/>
                              <a:gd name="T32" fmla="*/ 0 w 1019175"/>
                              <a:gd name="T33" fmla="*/ 170815 h 485140"/>
                              <a:gd name="T34" fmla="*/ 0 w 1019175"/>
                              <a:gd name="T35" fmla="*/ 0 h 485140"/>
                              <a:gd name="T36" fmla="*/ 1019175 w 1019175"/>
                              <a:gd name="T37" fmla="*/ 485140 h 485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019175" h="485140">
                                <a:moveTo>
                                  <a:pt x="0" y="170815"/>
                                </a:moveTo>
                                <a:lnTo>
                                  <a:pt x="0" y="223139"/>
                                </a:lnTo>
                                <a:lnTo>
                                  <a:pt x="0" y="301752"/>
                                </a:lnTo>
                                <a:lnTo>
                                  <a:pt x="0" y="485140"/>
                                </a:lnTo>
                                <a:lnTo>
                                  <a:pt x="594487" y="485140"/>
                                </a:lnTo>
                                <a:lnTo>
                                  <a:pt x="849376" y="485140"/>
                                </a:lnTo>
                                <a:lnTo>
                                  <a:pt x="1019175" y="485140"/>
                                </a:lnTo>
                                <a:lnTo>
                                  <a:pt x="1019175" y="301752"/>
                                </a:lnTo>
                                <a:lnTo>
                                  <a:pt x="1019175" y="223139"/>
                                </a:lnTo>
                                <a:lnTo>
                                  <a:pt x="1019175" y="170815"/>
                                </a:lnTo>
                                <a:lnTo>
                                  <a:pt x="849376" y="170815"/>
                                </a:lnTo>
                                <a:lnTo>
                                  <a:pt x="730885" y="0"/>
                                </a:lnTo>
                                <a:lnTo>
                                  <a:pt x="594487" y="170815"/>
                                </a:lnTo>
                                <a:lnTo>
                                  <a:pt x="0" y="170815"/>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71"/>
                        <wps:cNvSpPr>
                          <a:spLocks noChangeArrowheads="1"/>
                        </wps:cNvSpPr>
                        <wps:spPr bwMode="auto">
                          <a:xfrm>
                            <a:off x="2380" y="63629"/>
                            <a:ext cx="10133"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A211D" w14:textId="77777777" w:rsidR="0090356E" w:rsidRDefault="0090356E" w:rsidP="00DD6917">
                              <w:pPr>
                                <w:spacing w:after="160" w:line="259" w:lineRule="auto"/>
                              </w:pPr>
                              <w:r>
                                <w:rPr>
                                  <w:sz w:val="12"/>
                                </w:rPr>
                                <w:t xml:space="preserve">U ziet de spelerslijst van </w:t>
                              </w:r>
                            </w:p>
                          </w:txbxContent>
                        </wps:txbx>
                        <wps:bodyPr rot="0" vert="horz" wrap="square" lIns="0" tIns="0" rIns="0" bIns="0" anchor="t" anchorCtr="0" upright="1">
                          <a:noAutofit/>
                        </wps:bodyPr>
                      </wps:wsp>
                      <wps:wsp>
                        <wps:cNvPr id="172" name="Rectangle 172"/>
                        <wps:cNvSpPr>
                          <a:spLocks noChangeArrowheads="1"/>
                        </wps:cNvSpPr>
                        <wps:spPr bwMode="auto">
                          <a:xfrm>
                            <a:off x="3462" y="64559"/>
                            <a:ext cx="7021"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0D39E" w14:textId="77777777" w:rsidR="0090356E" w:rsidRDefault="0090356E" w:rsidP="00DD6917">
                              <w:pPr>
                                <w:spacing w:after="160" w:line="259" w:lineRule="auto"/>
                              </w:pPr>
                              <w:r>
                                <w:rPr>
                                  <w:sz w:val="12"/>
                                </w:rPr>
                                <w:t>de tegenstander.</w:t>
                              </w:r>
                            </w:p>
                          </w:txbxContent>
                        </wps:txbx>
                        <wps:bodyPr rot="0" vert="horz" wrap="square" lIns="0" tIns="0" rIns="0" bIns="0" anchor="t" anchorCtr="0" upright="1">
                          <a:noAutofit/>
                        </wps:bodyPr>
                      </wps:wsp>
                      <wps:wsp>
                        <wps:cNvPr id="173" name="Rectangle 173"/>
                        <wps:cNvSpPr>
                          <a:spLocks noChangeArrowheads="1"/>
                        </wps:cNvSpPr>
                        <wps:spPr bwMode="auto">
                          <a:xfrm>
                            <a:off x="8750" y="64559"/>
                            <a:ext cx="229"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17C12" w14:textId="77777777" w:rsidR="0090356E" w:rsidRDefault="0090356E" w:rsidP="00DD6917">
                              <w:pPr>
                                <w:spacing w:after="160" w:line="259" w:lineRule="auto"/>
                              </w:pPr>
                              <w:r>
                                <w:rPr>
                                  <w:sz w:val="12"/>
                                </w:rPr>
                                <w:t xml:space="preserve"> </w:t>
                              </w:r>
                            </w:p>
                          </w:txbxContent>
                        </wps:txbx>
                        <wps:bodyPr rot="0" vert="horz" wrap="square" lIns="0" tIns="0" rIns="0" bIns="0" anchor="t" anchorCtr="0" upright="1">
                          <a:noAutofit/>
                        </wps:bodyPr>
                      </wps:wsp>
                      <wps:wsp>
                        <wps:cNvPr id="174" name="Shape 175"/>
                        <wps:cNvSpPr>
                          <a:spLocks/>
                        </wps:cNvSpPr>
                        <wps:spPr bwMode="auto">
                          <a:xfrm>
                            <a:off x="44386" y="35280"/>
                            <a:ext cx="12859" cy="6610"/>
                          </a:xfrm>
                          <a:custGeom>
                            <a:avLst/>
                            <a:gdLst>
                              <a:gd name="T0" fmla="*/ 0 w 1285875"/>
                              <a:gd name="T1" fmla="*/ 189865 h 661035"/>
                              <a:gd name="T2" fmla="*/ 0 w 1285875"/>
                              <a:gd name="T3" fmla="*/ 268351 h 661035"/>
                              <a:gd name="T4" fmla="*/ 0 w 1285875"/>
                              <a:gd name="T5" fmla="*/ 268351 h 661035"/>
                              <a:gd name="T6" fmla="*/ 0 w 1285875"/>
                              <a:gd name="T7" fmla="*/ 386207 h 661035"/>
                              <a:gd name="T8" fmla="*/ 0 w 1285875"/>
                              <a:gd name="T9" fmla="*/ 661035 h 661035"/>
                              <a:gd name="T10" fmla="*/ 750062 w 1285875"/>
                              <a:gd name="T11" fmla="*/ 661035 h 661035"/>
                              <a:gd name="T12" fmla="*/ 750062 w 1285875"/>
                              <a:gd name="T13" fmla="*/ 661035 h 661035"/>
                              <a:gd name="T14" fmla="*/ 1071499 w 1285875"/>
                              <a:gd name="T15" fmla="*/ 661035 h 661035"/>
                              <a:gd name="T16" fmla="*/ 1285875 w 1285875"/>
                              <a:gd name="T17" fmla="*/ 661035 h 661035"/>
                              <a:gd name="T18" fmla="*/ 1285875 w 1285875"/>
                              <a:gd name="T19" fmla="*/ 386207 h 661035"/>
                              <a:gd name="T20" fmla="*/ 1285875 w 1285875"/>
                              <a:gd name="T21" fmla="*/ 268351 h 661035"/>
                              <a:gd name="T22" fmla="*/ 1285875 w 1285875"/>
                              <a:gd name="T23" fmla="*/ 268351 h 661035"/>
                              <a:gd name="T24" fmla="*/ 1285875 w 1285875"/>
                              <a:gd name="T25" fmla="*/ 189865 h 661035"/>
                              <a:gd name="T26" fmla="*/ 1071499 w 1285875"/>
                              <a:gd name="T27" fmla="*/ 189865 h 661035"/>
                              <a:gd name="T28" fmla="*/ 921385 w 1285875"/>
                              <a:gd name="T29" fmla="*/ 0 h 661035"/>
                              <a:gd name="T30" fmla="*/ 750062 w 1285875"/>
                              <a:gd name="T31" fmla="*/ 189865 h 661035"/>
                              <a:gd name="T32" fmla="*/ 0 w 1285875"/>
                              <a:gd name="T33" fmla="*/ 189865 h 661035"/>
                              <a:gd name="T34" fmla="*/ 0 w 1285875"/>
                              <a:gd name="T35" fmla="*/ 0 h 661035"/>
                              <a:gd name="T36" fmla="*/ 1285875 w 1285875"/>
                              <a:gd name="T37" fmla="*/ 661035 h 661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285875" h="661035">
                                <a:moveTo>
                                  <a:pt x="0" y="189865"/>
                                </a:moveTo>
                                <a:lnTo>
                                  <a:pt x="0" y="268351"/>
                                </a:lnTo>
                                <a:lnTo>
                                  <a:pt x="0" y="386207"/>
                                </a:lnTo>
                                <a:lnTo>
                                  <a:pt x="0" y="661035"/>
                                </a:lnTo>
                                <a:lnTo>
                                  <a:pt x="750062" y="661035"/>
                                </a:lnTo>
                                <a:lnTo>
                                  <a:pt x="1071499" y="661035"/>
                                </a:lnTo>
                                <a:lnTo>
                                  <a:pt x="1285875" y="661035"/>
                                </a:lnTo>
                                <a:lnTo>
                                  <a:pt x="1285875" y="386207"/>
                                </a:lnTo>
                                <a:lnTo>
                                  <a:pt x="1285875" y="268351"/>
                                </a:lnTo>
                                <a:lnTo>
                                  <a:pt x="1285875" y="189865"/>
                                </a:lnTo>
                                <a:lnTo>
                                  <a:pt x="1071499" y="189865"/>
                                </a:lnTo>
                                <a:lnTo>
                                  <a:pt x="921385" y="0"/>
                                </a:lnTo>
                                <a:lnTo>
                                  <a:pt x="750062" y="189865"/>
                                </a:lnTo>
                                <a:lnTo>
                                  <a:pt x="0" y="189865"/>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76"/>
                        <wps:cNvSpPr>
                          <a:spLocks noChangeArrowheads="1"/>
                        </wps:cNvSpPr>
                        <wps:spPr bwMode="auto">
                          <a:xfrm>
                            <a:off x="46631" y="37854"/>
                            <a:ext cx="3833"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2EF29" w14:textId="77777777" w:rsidR="0090356E" w:rsidRDefault="0090356E" w:rsidP="00DD6917">
                              <w:pPr>
                                <w:spacing w:after="160" w:line="259" w:lineRule="auto"/>
                              </w:pPr>
                              <w:r>
                                <w:rPr>
                                  <w:sz w:val="12"/>
                                </w:rPr>
                                <w:t xml:space="preserve">U ziet de </w:t>
                              </w:r>
                            </w:p>
                          </w:txbxContent>
                        </wps:txbx>
                        <wps:bodyPr rot="0" vert="horz" wrap="square" lIns="0" tIns="0" rIns="0" bIns="0" anchor="t" anchorCtr="0" upright="1">
                          <a:noAutofit/>
                        </wps:bodyPr>
                      </wps:wsp>
                      <wps:wsp>
                        <wps:cNvPr id="176" name="Rectangle 177"/>
                        <wps:cNvSpPr>
                          <a:spLocks noChangeArrowheads="1"/>
                        </wps:cNvSpPr>
                        <wps:spPr bwMode="auto">
                          <a:xfrm>
                            <a:off x="49512" y="37854"/>
                            <a:ext cx="7558"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91360" w14:textId="77777777" w:rsidR="0090356E" w:rsidRDefault="0090356E" w:rsidP="00DD6917">
                              <w:pPr>
                                <w:spacing w:after="160" w:line="259" w:lineRule="auto"/>
                              </w:pPr>
                              <w:r>
                                <w:rPr>
                                  <w:sz w:val="12"/>
                                </w:rPr>
                                <w:t xml:space="preserve">spelerslijst van de </w:t>
                              </w:r>
                            </w:p>
                          </w:txbxContent>
                        </wps:txbx>
                        <wps:bodyPr rot="0" vert="horz" wrap="square" lIns="0" tIns="0" rIns="0" bIns="0" anchor="t" anchorCtr="0" upright="1">
                          <a:noAutofit/>
                        </wps:bodyPr>
                      </wps:wsp>
                      <wps:wsp>
                        <wps:cNvPr id="177" name="Rectangle 178"/>
                        <wps:cNvSpPr>
                          <a:spLocks noChangeArrowheads="1"/>
                        </wps:cNvSpPr>
                        <wps:spPr bwMode="auto">
                          <a:xfrm>
                            <a:off x="46784" y="38784"/>
                            <a:ext cx="11005"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0D719" w14:textId="77777777" w:rsidR="0090356E" w:rsidRDefault="0090356E" w:rsidP="00DD6917">
                              <w:pPr>
                                <w:spacing w:after="160" w:line="259" w:lineRule="auto"/>
                              </w:pPr>
                              <w:r>
                                <w:rPr>
                                  <w:sz w:val="12"/>
                                </w:rPr>
                                <w:t xml:space="preserve">tegenstander (nu heeft de </w:t>
                              </w:r>
                            </w:p>
                          </w:txbxContent>
                        </wps:txbx>
                        <wps:bodyPr rot="0" vert="horz" wrap="square" lIns="0" tIns="0" rIns="0" bIns="0" anchor="t" anchorCtr="0" upright="1">
                          <a:noAutofit/>
                        </wps:bodyPr>
                      </wps:wsp>
                      <wps:wsp>
                        <wps:cNvPr id="178" name="Rectangle 179"/>
                        <wps:cNvSpPr>
                          <a:spLocks noChangeArrowheads="1"/>
                        </wps:cNvSpPr>
                        <wps:spPr bwMode="auto">
                          <a:xfrm>
                            <a:off x="46311" y="39714"/>
                            <a:ext cx="12260"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E3323" w14:textId="77777777" w:rsidR="0090356E" w:rsidRDefault="0090356E" w:rsidP="00DD6917">
                              <w:pPr>
                                <w:spacing w:after="160" w:line="259" w:lineRule="auto"/>
                              </w:pPr>
                              <w:r>
                                <w:rPr>
                                  <w:sz w:val="12"/>
                                </w:rPr>
                                <w:t xml:space="preserve">tegenstander de lijst nog niet </w:t>
                              </w:r>
                            </w:p>
                          </w:txbxContent>
                        </wps:txbx>
                        <wps:bodyPr rot="0" vert="horz" wrap="square" lIns="0" tIns="0" rIns="0" bIns="0" anchor="t" anchorCtr="0" upright="1">
                          <a:noAutofit/>
                        </wps:bodyPr>
                      </wps:wsp>
                      <wps:wsp>
                        <wps:cNvPr id="179" name="Rectangle 180"/>
                        <wps:cNvSpPr>
                          <a:spLocks noChangeArrowheads="1"/>
                        </wps:cNvSpPr>
                        <wps:spPr bwMode="auto">
                          <a:xfrm>
                            <a:off x="49070" y="40643"/>
                            <a:ext cx="4672"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07DD3" w14:textId="77777777" w:rsidR="0090356E" w:rsidRDefault="0090356E" w:rsidP="00DD6917">
                              <w:pPr>
                                <w:spacing w:after="160" w:line="259" w:lineRule="auto"/>
                              </w:pPr>
                              <w:r>
                                <w:rPr>
                                  <w:sz w:val="12"/>
                                </w:rPr>
                                <w:t>ingevoerd).</w:t>
                              </w:r>
                            </w:p>
                          </w:txbxContent>
                        </wps:txbx>
                        <wps:bodyPr rot="0" vert="horz" wrap="square" lIns="0" tIns="0" rIns="0" bIns="0" anchor="t" anchorCtr="0" upright="1">
                          <a:noAutofit/>
                        </wps:bodyPr>
                      </wps:wsp>
                      <wps:wsp>
                        <wps:cNvPr id="180" name="Rectangle 181"/>
                        <wps:cNvSpPr>
                          <a:spLocks noChangeArrowheads="1"/>
                        </wps:cNvSpPr>
                        <wps:spPr bwMode="auto">
                          <a:xfrm>
                            <a:off x="52590" y="40643"/>
                            <a:ext cx="229"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A7292" w14:textId="77777777" w:rsidR="0090356E" w:rsidRDefault="0090356E" w:rsidP="00DD6917">
                              <w:pPr>
                                <w:spacing w:after="160" w:line="259" w:lineRule="auto"/>
                              </w:pPr>
                              <w:r>
                                <w:rPr>
                                  <w:sz w:val="12"/>
                                </w:rPr>
                                <w:t xml:space="preserve"> </w:t>
                              </w:r>
                            </w:p>
                          </w:txbxContent>
                        </wps:txbx>
                        <wps:bodyPr rot="0" vert="horz" wrap="square" lIns="0" tIns="0" rIns="0" bIns="0" anchor="t" anchorCtr="0" upright="1">
                          <a:noAutofit/>
                        </wps:bodyPr>
                      </wps:wsp>
                      <wps:wsp>
                        <wps:cNvPr id="181" name="Shape 183"/>
                        <wps:cNvSpPr>
                          <a:spLocks/>
                        </wps:cNvSpPr>
                        <wps:spPr bwMode="auto">
                          <a:xfrm>
                            <a:off x="33750" y="2768"/>
                            <a:ext cx="9150" cy="3505"/>
                          </a:xfrm>
                          <a:custGeom>
                            <a:avLst/>
                            <a:gdLst>
                              <a:gd name="T0" fmla="*/ 0 w 915035"/>
                              <a:gd name="T1" fmla="*/ 0 h 350520"/>
                              <a:gd name="T2" fmla="*/ 0 w 915035"/>
                              <a:gd name="T3" fmla="*/ 115951 h 350520"/>
                              <a:gd name="T4" fmla="*/ 0 w 915035"/>
                              <a:gd name="T5" fmla="*/ 115951 h 350520"/>
                              <a:gd name="T6" fmla="*/ 0 w 915035"/>
                              <a:gd name="T7" fmla="*/ 165608 h 350520"/>
                              <a:gd name="T8" fmla="*/ 0 w 915035"/>
                              <a:gd name="T9" fmla="*/ 198755 h 350520"/>
                              <a:gd name="T10" fmla="*/ 533781 w 915035"/>
                              <a:gd name="T11" fmla="*/ 198755 h 350520"/>
                              <a:gd name="T12" fmla="*/ 659130 w 915035"/>
                              <a:gd name="T13" fmla="*/ 350520 h 350520"/>
                              <a:gd name="T14" fmla="*/ 762508 w 915035"/>
                              <a:gd name="T15" fmla="*/ 198755 h 350520"/>
                              <a:gd name="T16" fmla="*/ 915035 w 915035"/>
                              <a:gd name="T17" fmla="*/ 198755 h 350520"/>
                              <a:gd name="T18" fmla="*/ 915035 w 915035"/>
                              <a:gd name="T19" fmla="*/ 165608 h 350520"/>
                              <a:gd name="T20" fmla="*/ 915035 w 915035"/>
                              <a:gd name="T21" fmla="*/ 115951 h 350520"/>
                              <a:gd name="T22" fmla="*/ 915035 w 915035"/>
                              <a:gd name="T23" fmla="*/ 115951 h 350520"/>
                              <a:gd name="T24" fmla="*/ 915035 w 915035"/>
                              <a:gd name="T25" fmla="*/ 0 h 350520"/>
                              <a:gd name="T26" fmla="*/ 762508 w 915035"/>
                              <a:gd name="T27" fmla="*/ 0 h 350520"/>
                              <a:gd name="T28" fmla="*/ 533781 w 915035"/>
                              <a:gd name="T29" fmla="*/ 0 h 350520"/>
                              <a:gd name="T30" fmla="*/ 533781 w 915035"/>
                              <a:gd name="T31" fmla="*/ 0 h 350520"/>
                              <a:gd name="T32" fmla="*/ 0 w 915035"/>
                              <a:gd name="T33" fmla="*/ 0 h 350520"/>
                              <a:gd name="T34" fmla="*/ 0 w 915035"/>
                              <a:gd name="T35" fmla="*/ 0 h 350520"/>
                              <a:gd name="T36" fmla="*/ 915035 w 915035"/>
                              <a:gd name="T37" fmla="*/ 350520 h 350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915035" h="350520">
                                <a:moveTo>
                                  <a:pt x="0" y="0"/>
                                </a:moveTo>
                                <a:lnTo>
                                  <a:pt x="0" y="115951"/>
                                </a:lnTo>
                                <a:lnTo>
                                  <a:pt x="0" y="165608"/>
                                </a:lnTo>
                                <a:lnTo>
                                  <a:pt x="0" y="198755"/>
                                </a:lnTo>
                                <a:lnTo>
                                  <a:pt x="533781" y="198755"/>
                                </a:lnTo>
                                <a:lnTo>
                                  <a:pt x="659130" y="350520"/>
                                </a:lnTo>
                                <a:lnTo>
                                  <a:pt x="762508" y="198755"/>
                                </a:lnTo>
                                <a:lnTo>
                                  <a:pt x="915035" y="198755"/>
                                </a:lnTo>
                                <a:lnTo>
                                  <a:pt x="915035" y="165608"/>
                                </a:lnTo>
                                <a:lnTo>
                                  <a:pt x="915035" y="115951"/>
                                </a:lnTo>
                                <a:lnTo>
                                  <a:pt x="915035" y="0"/>
                                </a:lnTo>
                                <a:lnTo>
                                  <a:pt x="762508" y="0"/>
                                </a:lnTo>
                                <a:lnTo>
                                  <a:pt x="533781" y="0"/>
                                </a:lnTo>
                                <a:lnTo>
                                  <a:pt x="0"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Rectangle 184"/>
                        <wps:cNvSpPr>
                          <a:spLocks noChangeArrowheads="1"/>
                        </wps:cNvSpPr>
                        <wps:spPr bwMode="auto">
                          <a:xfrm>
                            <a:off x="35457" y="3421"/>
                            <a:ext cx="7608"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571E7" w14:textId="77777777" w:rsidR="0090356E" w:rsidRDefault="0090356E" w:rsidP="00DD6917">
                              <w:pPr>
                                <w:spacing w:after="160" w:line="259" w:lineRule="auto"/>
                              </w:pPr>
                              <w:r>
                                <w:rPr>
                                  <w:sz w:val="12"/>
                                </w:rPr>
                                <w:t>Klik op ‘Volgende’.</w:t>
                              </w:r>
                            </w:p>
                          </w:txbxContent>
                        </wps:txbx>
                        <wps:bodyPr rot="0" vert="horz" wrap="square" lIns="0" tIns="0" rIns="0" bIns="0" anchor="t" anchorCtr="0" upright="1">
                          <a:noAutofit/>
                        </wps:bodyPr>
                      </wps:wsp>
                      <wps:wsp>
                        <wps:cNvPr id="183" name="Rectangle 185"/>
                        <wps:cNvSpPr>
                          <a:spLocks noChangeArrowheads="1"/>
                        </wps:cNvSpPr>
                        <wps:spPr bwMode="auto">
                          <a:xfrm>
                            <a:off x="41206" y="3421"/>
                            <a:ext cx="229"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A9E0A" w14:textId="77777777" w:rsidR="0090356E" w:rsidRDefault="0090356E" w:rsidP="00DD6917">
                              <w:pPr>
                                <w:spacing w:after="160" w:line="259" w:lineRule="auto"/>
                              </w:pPr>
                              <w:r>
                                <w:rPr>
                                  <w:sz w:val="12"/>
                                </w:rPr>
                                <w:t xml:space="preserve"> </w:t>
                              </w:r>
                            </w:p>
                          </w:txbxContent>
                        </wps:txbx>
                        <wps:bodyPr rot="0" vert="horz" wrap="square" lIns="0" tIns="0" rIns="0" bIns="0" anchor="t" anchorCtr="0" upright="1">
                          <a:noAutofit/>
                        </wps:bodyPr>
                      </wps:wsp>
                    </wpg:wgp>
                  </a:graphicData>
                </a:graphic>
              </wp:inline>
            </w:drawing>
          </mc:Choice>
          <mc:Fallback>
            <w:pict>
              <v:group w14:anchorId="72F917AF" id="Group 1283" o:spid="_x0000_s1027" style="width:453pt;height:553.8pt;mso-position-horizontal-relative:char;mso-position-vertical-relative:line" coordsize="59037,66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">
                <v:shape id="Picture 101" o:spid="_x0000_s1028" type="#_x0000_t75" style="position:absolute;width:13531;height:20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">
                  <v:imagedata r:id="rId34" o:title=""/>
                </v:shape>
                <v:shape id="Picture 103" o:spid="_x0000_s1029" type="#_x0000_t75" style="position:absolute;left:14751;width:13519;height:20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">
                  <v:imagedata r:id="rId35" o:title=""/>
                </v:shape>
                <v:shape id="Picture 105" o:spid="_x0000_s1030" type="#_x0000_t75" style="position:absolute;left:29489;width:13532;height:20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">
                  <v:imagedata r:id="rId36" o:title=""/>
                </v:shape>
                <v:shape id="Picture 107" o:spid="_x0000_s1031" type="#_x0000_t75" style="position:absolute;left:44240;width:13519;height:20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">
                  <v:imagedata r:id="rId37" o:title=""/>
                </v:shape>
                <v:shape id="Picture 109" o:spid="_x0000_s1032" type="#_x0000_t75" style="position:absolute;top:22098;width:13531;height:20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">
                  <v:imagedata r:id="rId38" o:title=""/>
                </v:shape>
                <v:shape id="Picture 111" o:spid="_x0000_s1033" type="#_x0000_t75" style="position:absolute;left:14751;top:22098;width:13531;height:20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">
                  <v:imagedata r:id="rId39" o:title=""/>
                </v:shape>
                <v:shape id="Picture 113" o:spid="_x0000_s1034" type="#_x0000_t75" style="position:absolute;left:29489;top:22098;width:13519;height:20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">
                  <v:imagedata r:id="rId40" o:title=""/>
                </v:shape>
                <v:shape id="Picture 115" o:spid="_x0000_s1035" type="#_x0000_t75" style="position:absolute;left:44240;top:22098;width:13532;height:20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">
                  <v:imagedata r:id="rId41" o:title=""/>
                </v:shape>
                <v:shape id="Picture 117" o:spid="_x0000_s1036" type="#_x0000_t75" style="position:absolute;top:44196;width:13519;height:20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">
                  <v:imagedata r:id="rId42" o:title=""/>
                </v:shape>
                <v:shape id="Picture 119" o:spid="_x0000_s1037" type="#_x0000_t75" style="position:absolute;left:14751;top:44196;width:13531;height:20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">
                  <v:imagedata r:id="rId43" o:title=""/>
                </v:shape>
                <v:shape id="Shape 124" o:spid="_x0000_s1038" style="position:absolute;left:552;top:14585;width:9150;height:3468;visibility:visible;mso-wrap-style:square;v-text-anchor:top" coordsize="915035,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" path="m,82550r,44069l,192659,,346710r152502,l381254,346710r533781,l915035,192659r,-66040l915035,82550r-533781,l276835,,152502,82550,,82550xe" filled="f">
                  <v:stroke endcap="round"/>
                  <v:path arrowok="t" o:connecttype="custom" o:connectlocs="0,826;0,1267;0,1267;0,1927;0,3468;1525,3468;1525,3468;3812,3468;9150,3468;9150,1927;9150,1267;9150,1267;9150,826;3812,826;2768,0;1525,826;0,826" o:connectangles="0,0,0,0,0,0,0,0,0,0,0,0,0,0,0,0,0" textboxrect="0,0,915035,346710"/>
                </v:shape>
                <v:rect id="Rectangle 125" o:spid="_x0000_s1039" style="position:absolute;left:2685;top:16089;width:648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002A927A" w14:textId="77777777" w:rsidR="0090356E" w:rsidRDefault="0090356E" w:rsidP="00DD6917">
                        <w:pPr>
                          <w:spacing w:after="160" w:line="259" w:lineRule="auto"/>
                        </w:pPr>
                        <w:r>
                          <w:rPr>
                            <w:sz w:val="12"/>
                          </w:rPr>
                          <w:t>Kies hier ‘Ik ben</w:t>
                        </w:r>
                      </w:p>
                    </w:txbxContent>
                  </v:textbox>
                </v:rect>
                <v:rect id="Rectangle 126" o:spid="_x0000_s1040" style="position:absolute;left:7576;top:16089;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0A6CA5BA" w14:textId="77777777" w:rsidR="0090356E" w:rsidRDefault="0090356E" w:rsidP="00DD6917">
                        <w:pPr>
                          <w:spacing w:after="160" w:line="259" w:lineRule="auto"/>
                        </w:pPr>
                        <w:r>
                          <w:rPr>
                            <w:sz w:val="12"/>
                          </w:rPr>
                          <w:t xml:space="preserve"> </w:t>
                        </w:r>
                      </w:p>
                    </w:txbxContent>
                  </v:textbox>
                </v:rect>
                <v:rect id="Rectangle 127" o:spid="_x0000_s1041" style="position:absolute;left:1938;top:17019;width:300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01407511" w14:textId="77777777" w:rsidR="0090356E" w:rsidRDefault="0090356E" w:rsidP="00DD6917">
                        <w:pPr>
                          <w:spacing w:after="160" w:line="259" w:lineRule="auto"/>
                        </w:pPr>
                        <w:r>
                          <w:rPr>
                            <w:sz w:val="12"/>
                          </w:rPr>
                          <w:t>coach /</w:t>
                        </w:r>
                      </w:p>
                    </w:txbxContent>
                  </v:textbox>
                </v:rect>
                <v:rect id="Rectangle 128" o:spid="_x0000_s1042" style="position:absolute;left:4208;top:17019;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0F995D42" w14:textId="77777777" w:rsidR="0090356E" w:rsidRDefault="0090356E" w:rsidP="00DD6917">
                        <w:pPr>
                          <w:spacing w:after="160" w:line="259" w:lineRule="auto"/>
                        </w:pPr>
                        <w:r>
                          <w:rPr>
                            <w:sz w:val="12"/>
                          </w:rPr>
                          <w:t xml:space="preserve"> </w:t>
                        </w:r>
                      </w:p>
                    </w:txbxContent>
                  </v:textbox>
                </v:rect>
                <v:rect id="Rectangle 129" o:spid="_x0000_s1043" style="position:absolute;left:4376;top:17019;width:4994;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2AF0CB4F" w14:textId="77777777" w:rsidR="0090356E" w:rsidRDefault="0090356E" w:rsidP="00DD6917">
                        <w:pPr>
                          <w:spacing w:after="160" w:line="259" w:lineRule="auto"/>
                        </w:pPr>
                        <w:r>
                          <w:rPr>
                            <w:sz w:val="12"/>
                          </w:rPr>
                          <w:t>aanvoerder’</w:t>
                        </w:r>
                      </w:p>
                    </w:txbxContent>
                  </v:textbox>
                </v:rect>
                <v:rect id="Rectangle 130" o:spid="_x0000_s1044" style="position:absolute;left:8125;top:17019;width:25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0A2A1C4B" w14:textId="77777777" w:rsidR="0090356E" w:rsidRDefault="0090356E" w:rsidP="00DD6917">
                        <w:pPr>
                          <w:spacing w:after="160" w:line="259" w:lineRule="auto"/>
                        </w:pPr>
                        <w:r>
                          <w:rPr>
                            <w:sz w:val="12"/>
                          </w:rPr>
                          <w:t>.</w:t>
                        </w:r>
                      </w:p>
                    </w:txbxContent>
                  </v:textbox>
                </v:rect>
                <v:shape id="Shape 132" o:spid="_x0000_s1045" style="position:absolute;left:20478;top:8515;width:6668;height:4635;visibility:visible;mso-wrap-style:square;v-text-anchor:top" coordsize="66675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" path="m40005,199390r,44069l40005,309499r,154051l144399,463550r156718,l666750,463550r,-154051l666750,243459r,-44069l301117,199390,,,144399,199390r-104394,xe" filled="f">
                  <v:stroke endcap="round"/>
                  <v:path arrowok="t" o:connecttype="custom" o:connectlocs="400,1994;400,2434;400,2434;400,3095;400,4635;1444,4635;1444,4635;3011,4635;6668,4635;6668,3095;6668,2434;6668,2434;6668,1994;3011,1994;0,0;1444,1994;400,1994" o:connectangles="0,0,0,0,0,0,0,0,0,0,0,0,0,0,0,0,0" textboxrect="0,0,666750,463550"/>
                </v:shape>
                <v:rect id="Rectangle 133" o:spid="_x0000_s1046" style="position:absolute;left:21921;top:11163;width:5521;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77956719" w14:textId="77777777" w:rsidR="0090356E" w:rsidRDefault="0090356E" w:rsidP="00DD6917">
                        <w:pPr>
                          <w:spacing w:after="160" w:line="259" w:lineRule="auto"/>
                        </w:pPr>
                        <w:r>
                          <w:rPr>
                            <w:sz w:val="12"/>
                          </w:rPr>
                          <w:t>Hier logt u in.</w:t>
                        </w:r>
                      </w:p>
                    </w:txbxContent>
                  </v:textbox>
                </v:rect>
                <v:rect id="Rectangle 134" o:spid="_x0000_s1047" style="position:absolute;left:26099;top:11163;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76338C06" w14:textId="77777777" w:rsidR="0090356E" w:rsidRDefault="0090356E" w:rsidP="00DD6917">
                        <w:pPr>
                          <w:spacing w:after="160" w:line="259" w:lineRule="auto"/>
                        </w:pPr>
                        <w:r>
                          <w:rPr>
                            <w:sz w:val="12"/>
                          </w:rPr>
                          <w:t xml:space="preserve"> </w:t>
                        </w:r>
                      </w:p>
                    </w:txbxContent>
                  </v:textbox>
                </v:rect>
                <v:shape id="Shape 136" o:spid="_x0000_s1048" style="position:absolute;left:32473;top:10509;width:9151;height:4096;visibility:visible;mso-wrap-style:square;v-text-anchor:top" coordsize="91503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" path="m,138430r,45212l,251460,,409575r533781,l762508,409575r152527,l915035,251460r,-67818l915035,138430r-152527,l664845,,533781,138430,,138430xe" filled="f">
                  <v:stroke endcap="round"/>
                  <v:path arrowok="t" o:connecttype="custom" o:connectlocs="0,1384;0,1837;0,1837;0,2515;0,4096;5338,4096;5338,4096;7626,4096;9151,4096;9151,2515;9151,1837;9151,1837;9151,1384;7626,1384;6649,0;5338,1384;0,1384" o:connectangles="0,0,0,0,0,0,0,0,0,0,0,0,0,0,0,0,0" textboxrect="0,0,915035,409575"/>
                </v:shape>
                <v:rect id="Rectangle 137" o:spid="_x0000_s1049" style="position:absolute;left:33704;top:12569;width:914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4DEAB4E6" w14:textId="77777777" w:rsidR="0090356E" w:rsidRDefault="0090356E" w:rsidP="00DD6917">
                        <w:pPr>
                          <w:spacing w:after="160" w:line="259" w:lineRule="auto"/>
                        </w:pPr>
                        <w:r>
                          <w:rPr>
                            <w:sz w:val="12"/>
                          </w:rPr>
                          <w:t xml:space="preserve">Dit is de code voor de </w:t>
                        </w:r>
                      </w:p>
                    </w:txbxContent>
                  </v:textbox>
                </v:rect>
                <v:rect id="Rectangle 138" o:spid="_x0000_s1050" style="position:absolute;left:34542;top:13498;width:6677;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4471B35A" w14:textId="77777777" w:rsidR="0090356E" w:rsidRDefault="0090356E" w:rsidP="00DD6917">
                        <w:pPr>
                          <w:spacing w:after="160" w:line="259" w:lineRule="auto"/>
                        </w:pPr>
                        <w:r>
                          <w:rPr>
                            <w:sz w:val="12"/>
                          </w:rPr>
                          <w:t>scheidsrechters.</w:t>
                        </w:r>
                      </w:p>
                    </w:txbxContent>
                  </v:textbox>
                </v:rect>
                <v:rect id="Rectangle 139" o:spid="_x0000_s1051" style="position:absolute;left:39575;top:13498;width:22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165F13E7" w14:textId="77777777" w:rsidR="0090356E" w:rsidRDefault="0090356E" w:rsidP="00DD6917">
                        <w:pPr>
                          <w:spacing w:after="160" w:line="259" w:lineRule="auto"/>
                        </w:pPr>
                        <w:r>
                          <w:rPr>
                            <w:sz w:val="12"/>
                          </w:rPr>
                          <w:t xml:space="preserve"> </w:t>
                        </w:r>
                      </w:p>
                    </w:txbxContent>
                  </v:textbox>
                </v:rect>
                <v:shape id="Shape 141" o:spid="_x0000_s1052" style="position:absolute;left:48380;top:3606;width:9151;height:5861;visibility:visible;mso-wrap-style:square;v-text-anchor:top" coordsize="915035,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" path="m,l,269240,,384683r,76962l533781,461645,647065,586105,762508,461645r152527,l915035,384683r,-115443l915035,,762508,,533781,,,xe" filled="f">
                  <v:stroke endcap="round"/>
                  <v:path arrowok="t" o:connecttype="custom" o:connectlocs="0,0;0,2692;0,2692;0,3847;0,4616;5338,4616;6471,5861;7626,4616;9151,4616;9151,3847;9151,2692;9151,2692;9151,0;7626,0;5338,0;5338,0;0,0" o:connectangles="0,0,0,0,0,0,0,0,0,0,0,0,0,0,0,0,0" textboxrect="0,0,915035,586105"/>
                </v:shape>
                <v:rect id="Rectangle 142" o:spid="_x0000_s1053" style="position:absolute;left:50060;top:4274;width:796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72D0CBE6" w14:textId="77777777" w:rsidR="0090356E" w:rsidRDefault="0090356E" w:rsidP="00DD6917">
                        <w:pPr>
                          <w:spacing w:after="160" w:line="259" w:lineRule="auto"/>
                        </w:pPr>
                        <w:r>
                          <w:rPr>
                            <w:sz w:val="12"/>
                          </w:rPr>
                          <w:t xml:space="preserve">Vink uit wie er niet </w:t>
                        </w:r>
                      </w:p>
                    </w:txbxContent>
                  </v:textbox>
                </v:rect>
                <v:rect id="Rectangle 143" o:spid="_x0000_s1054" style="position:absolute;left:49451;top:5204;width:958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4805E078" w14:textId="77777777" w:rsidR="0090356E" w:rsidRDefault="0090356E" w:rsidP="00DD6917">
                        <w:pPr>
                          <w:spacing w:after="160" w:line="259" w:lineRule="auto"/>
                        </w:pPr>
                        <w:r>
                          <w:rPr>
                            <w:sz w:val="12"/>
                          </w:rPr>
                          <w:t xml:space="preserve">aanwezig is en druk op </w:t>
                        </w:r>
                      </w:p>
                    </w:txbxContent>
                  </v:textbox>
                </v:rect>
                <v:rect id="Rectangle 144" o:spid="_x0000_s1055" style="position:absolute;left:50274;top:6134;width:739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0992F007" w14:textId="77777777" w:rsidR="0090356E" w:rsidRDefault="0090356E" w:rsidP="00DD6917">
                        <w:pPr>
                          <w:spacing w:after="160" w:line="259" w:lineRule="auto"/>
                        </w:pPr>
                        <w:r>
                          <w:rPr>
                            <w:sz w:val="12"/>
                          </w:rPr>
                          <w:t xml:space="preserve">‘Volgende’ op uw </w:t>
                        </w:r>
                      </w:p>
                    </w:txbxContent>
                  </v:textbox>
                </v:rect>
                <v:rect id="Rectangle 145" o:spid="_x0000_s1056" style="position:absolute;left:50182;top:7063;width:7366;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0BA18465" w14:textId="77777777" w:rsidR="0090356E" w:rsidRDefault="0090356E" w:rsidP="00DD6917">
                        <w:pPr>
                          <w:spacing w:after="160" w:line="259" w:lineRule="auto"/>
                        </w:pPr>
                        <w:r>
                          <w:rPr>
                            <w:sz w:val="12"/>
                          </w:rPr>
                          <w:t>keuze op te slaan.</w:t>
                        </w:r>
                      </w:p>
                    </w:txbxContent>
                  </v:textbox>
                </v:rect>
                <v:rect id="Rectangle 146" o:spid="_x0000_s1057" style="position:absolute;left:55747;top:7063;width:22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712D5151" w14:textId="77777777" w:rsidR="0090356E" w:rsidRDefault="0090356E" w:rsidP="00DD6917">
                        <w:pPr>
                          <w:spacing w:after="160" w:line="259" w:lineRule="auto"/>
                        </w:pPr>
                        <w:r>
                          <w:rPr>
                            <w:sz w:val="12"/>
                          </w:rPr>
                          <w:t xml:space="preserve"> </w:t>
                        </w:r>
                      </w:p>
                    </w:txbxContent>
                  </v:textbox>
                </v:rect>
                <v:shape id="Shape 148" o:spid="_x0000_s1058" style="position:absolute;left:44767;top:16268;width:9150;height:3759;visibility:visible;mso-wrap-style:square;v-text-anchor:top" coordsize="915035,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" path="m,104775r,45212l,217805,,375920r533781,l762508,375920r152527,l915035,217805r,-67818l915035,104775r-152527,l640715,,533781,104775,,104775xe" filled="f">
                  <v:stroke endcap="round"/>
                  <v:path arrowok="t" o:connecttype="custom" o:connectlocs="0,1048;0,1500;0,1500;0,2178;0,3759;5338,3759;5338,3759;7625,3759;9150,3759;9150,2178;9150,1500;9150,1500;9150,1048;7625,1048;6407,0;5338,1048;0,1048" o:connectangles="0,0,0,0,0,0,0,0,0,0,0,0,0,0,0,0,0" textboxrect="0,0,915035,375920"/>
                </v:shape>
                <v:rect id="Rectangle 149" o:spid="_x0000_s1059" style="position:absolute;left:46037;top:17994;width:2963;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6EBAA395" w14:textId="77777777" w:rsidR="0090356E" w:rsidRDefault="0090356E" w:rsidP="00DD6917">
                        <w:pPr>
                          <w:spacing w:after="160" w:line="259" w:lineRule="auto"/>
                        </w:pPr>
                        <w:r>
                          <w:rPr>
                            <w:sz w:val="12"/>
                          </w:rPr>
                          <w:t xml:space="preserve">U kunt </w:t>
                        </w:r>
                      </w:p>
                    </w:txbxContent>
                  </v:textbox>
                </v:rect>
                <v:rect id="Rectangle 150" o:spid="_x0000_s1060" style="position:absolute;left:48262;top:17994;width:6103;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08854477" w14:textId="77777777" w:rsidR="0090356E" w:rsidRDefault="0090356E" w:rsidP="00DD6917">
                        <w:pPr>
                          <w:spacing w:after="160" w:line="259" w:lineRule="auto"/>
                        </w:pPr>
                        <w:r>
                          <w:rPr>
                            <w:sz w:val="12"/>
                          </w:rPr>
                          <w:t xml:space="preserve">eventueel een </w:t>
                        </w:r>
                      </w:p>
                    </w:txbxContent>
                  </v:textbox>
                </v:rect>
                <v:rect id="Rectangle 151" o:spid="_x0000_s1061" style="position:absolute;left:46388;top:18924;width:7891;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4BA4F02D" w14:textId="77777777" w:rsidR="0090356E" w:rsidRDefault="0090356E" w:rsidP="00DD6917">
                        <w:pPr>
                          <w:spacing w:after="160" w:line="259" w:lineRule="auto"/>
                        </w:pPr>
                        <w:r>
                          <w:rPr>
                            <w:sz w:val="12"/>
                          </w:rPr>
                          <w:t>invaller toevoegen.</w:t>
                        </w:r>
                      </w:p>
                    </w:txbxContent>
                  </v:textbox>
                </v:rect>
                <v:rect id="Rectangle 152" o:spid="_x0000_s1062" style="position:absolute;left:52331;top:18924;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16B4459C" w14:textId="77777777" w:rsidR="0090356E" w:rsidRDefault="0090356E" w:rsidP="00DD6917">
                        <w:pPr>
                          <w:spacing w:after="160" w:line="259" w:lineRule="auto"/>
                        </w:pPr>
                        <w:r>
                          <w:rPr>
                            <w:sz w:val="12"/>
                          </w:rPr>
                          <w:t xml:space="preserve"> </w:t>
                        </w:r>
                      </w:p>
                    </w:txbxContent>
                  </v:textbox>
                </v:rect>
                <v:shape id="Shape 154" o:spid="_x0000_s1063" style="position:absolute;left:3098;top:32829;width:9151;height:6902;visibility:visible;mso-wrap-style:square;v-text-anchor:top" coordsize="915035,6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" path="m,419100r,45212l,532130,,690245r533781,l762508,690245r152527,l915035,532130r,-67818l915035,419100r-152527,l650240,,533781,419100,,419100xe" filled="f">
                  <v:stroke endcap="round"/>
                  <v:path arrowok="t" o:connecttype="custom" o:connectlocs="0,4191;0,4643;0,4643;0,5321;0,6902;5338,6902;5338,6902;7626,6902;9151,6902;9151,5321;9151,4643;9151,4643;9151,4191;7626,4191;6503,0;5338,4191;0,4191" o:connectangles="0,0,0,0,0,0,0,0,0,0,0,0,0,0,0,0,0" textboxrect="0,0,915035,690245"/>
                </v:shape>
                <v:rect id="Rectangle 155" o:spid="_x0000_s1064" style="position:absolute;left:5184;top:37702;width:6873;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36AF7F57" w14:textId="77777777" w:rsidR="0090356E" w:rsidRDefault="0090356E" w:rsidP="00DD6917">
                        <w:pPr>
                          <w:spacing w:after="160" w:line="259" w:lineRule="auto"/>
                        </w:pPr>
                        <w:r>
                          <w:rPr>
                            <w:sz w:val="12"/>
                          </w:rPr>
                          <w:t xml:space="preserve">Hier kunt u naar </w:t>
                        </w:r>
                      </w:p>
                    </w:txbxContent>
                  </v:textbox>
                </v:rect>
                <v:rect id="Rectangle 156" o:spid="_x0000_s1065" style="position:absolute;left:5107;top:38632;width:6838;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0CD65450" w14:textId="77777777" w:rsidR="0090356E" w:rsidRDefault="0090356E" w:rsidP="00DD6917">
                        <w:pPr>
                          <w:spacing w:after="160" w:line="259" w:lineRule="auto"/>
                        </w:pPr>
                        <w:r>
                          <w:rPr>
                            <w:sz w:val="12"/>
                          </w:rPr>
                          <w:t>invallers zoeken.</w:t>
                        </w:r>
                      </w:p>
                    </w:txbxContent>
                  </v:textbox>
                </v:rect>
                <v:rect id="Rectangle 157" o:spid="_x0000_s1066" style="position:absolute;left:10259;top:38632;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1B7F4D0C" w14:textId="77777777" w:rsidR="0090356E" w:rsidRDefault="0090356E" w:rsidP="00DD6917">
                        <w:pPr>
                          <w:spacing w:after="160" w:line="259" w:lineRule="auto"/>
                        </w:pPr>
                        <w:r>
                          <w:rPr>
                            <w:sz w:val="12"/>
                          </w:rPr>
                          <w:t xml:space="preserve"> </w:t>
                        </w:r>
                      </w:p>
                    </w:txbxContent>
                  </v:textbox>
                </v:rect>
                <v:shape id="Shape 159" o:spid="_x0000_s1067" style="position:absolute;left:18268;top:30022;width:9151;height:5480;visibility:visible;mso-wrap-style:square;v-text-anchor:top" coordsize="915035,5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" path="m,l,174879r,74930l,299720r533781,l645160,548005,762508,299720r152527,l915035,249809r,-74930l915035,,762508,,533781,,,xe" filled="f">
                  <v:stroke endcap="round"/>
                  <v:path arrowok="t" o:connecttype="custom" o:connectlocs="0,0;0,1749;0,1749;0,2498;0,2997;5338,2997;6452,5480;7626,2997;9151,2997;9151,2498;9151,1749;9151,1749;9151,0;7626,0;5338,0;5338,0;0,0" o:connectangles="0,0,0,0,0,0,0,0,0,0,0,0,0,0,0,0,0" textboxrect="0,0,915035,548005"/>
                </v:shape>
                <v:rect id="Rectangle 160" o:spid="_x0000_s1068" style="position:absolute;left:19544;top:30707;width:9001;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1C9035FC" w14:textId="77777777" w:rsidR="0090356E" w:rsidRDefault="0090356E" w:rsidP="00DD6917">
                        <w:pPr>
                          <w:spacing w:after="160" w:line="259" w:lineRule="auto"/>
                        </w:pPr>
                        <w:r>
                          <w:rPr>
                            <w:sz w:val="12"/>
                          </w:rPr>
                          <w:t xml:space="preserve">Vink de aanvaller aan </w:t>
                        </w:r>
                      </w:p>
                    </w:txbxContent>
                  </v:textbox>
                </v:rect>
                <v:rect id="Rectangle 161" o:spid="_x0000_s1069" style="position:absolute;left:19284;top:31621;width:920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6C24F04B" w14:textId="77777777" w:rsidR="0090356E" w:rsidRDefault="0090356E" w:rsidP="00DD6917">
                        <w:pPr>
                          <w:spacing w:after="160" w:line="259" w:lineRule="auto"/>
                        </w:pPr>
                        <w:r>
                          <w:rPr>
                            <w:sz w:val="12"/>
                          </w:rPr>
                          <w:t>en klik op ‘Toevoegen’</w:t>
                        </w:r>
                      </w:p>
                    </w:txbxContent>
                  </v:textbox>
                </v:rect>
                <v:rect id="Rectangle 162" o:spid="_x0000_s1070" style="position:absolute;left:26206;top:31621;width:25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48E2F544" w14:textId="77777777" w:rsidR="0090356E" w:rsidRDefault="0090356E" w:rsidP="00DD6917">
                        <w:pPr>
                          <w:spacing w:after="160" w:line="259" w:lineRule="auto"/>
                        </w:pPr>
                        <w:r>
                          <w:rPr>
                            <w:sz w:val="12"/>
                          </w:rPr>
                          <w:t>.</w:t>
                        </w:r>
                      </w:p>
                    </w:txbxContent>
                  </v:textbox>
                </v:rect>
                <v:rect id="Rectangle 163" o:spid="_x0000_s1071" style="position:absolute;left:26419;top:31621;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7473E99E" w14:textId="77777777" w:rsidR="0090356E" w:rsidRDefault="0090356E" w:rsidP="00DD6917">
                        <w:pPr>
                          <w:spacing w:after="160" w:line="259" w:lineRule="auto"/>
                        </w:pPr>
                        <w:r>
                          <w:rPr>
                            <w:sz w:val="12"/>
                          </w:rPr>
                          <w:t xml:space="preserve"> </w:t>
                        </w:r>
                      </w:p>
                    </w:txbxContent>
                  </v:textbox>
                </v:rect>
                <v:shape id="Shape 165" o:spid="_x0000_s1072" style="position:absolute;left:32804;top:32054;width:9150;height:5480;visibility:visible;mso-wrap-style:square;v-text-anchor:top" coordsize="915035,5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" path="m,l,174879r,74930l,299720r533781,l645160,548005,762508,299720r152527,l915035,249809r,-74930l915035,,762508,,533781,,,xe" filled="f">
                  <v:stroke endcap="round"/>
                  <v:path arrowok="t" o:connecttype="custom" o:connectlocs="0,0;0,1749;0,1749;0,2498;0,2997;5338,2997;6451,5480;7625,2997;9150,2997;9150,2498;9150,1749;9150,1749;9150,0;7625,0;5338,0;5338,0;0,0" o:connectangles="0,0,0,0,0,0,0,0,0,0,0,0,0,0,0,0,0" textboxrect="0,0,915035,548005"/>
                </v:shape>
                <v:rect id="Rectangle 166" o:spid="_x0000_s1073" style="position:absolute;left:34116;top:32734;width:893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42C9C8A7" w14:textId="77777777" w:rsidR="0090356E" w:rsidRDefault="0090356E" w:rsidP="00DD6917">
                        <w:pPr>
                          <w:spacing w:after="160" w:line="259" w:lineRule="auto"/>
                        </w:pPr>
                        <w:r>
                          <w:rPr>
                            <w:sz w:val="12"/>
                          </w:rPr>
                          <w:t xml:space="preserve">Klik op ‘Volgende’ als </w:t>
                        </w:r>
                      </w:p>
                    </w:txbxContent>
                  </v:textbox>
                </v:rect>
                <v:rect id="Rectangle 167" o:spid="_x0000_s1074" style="position:absolute;left:35091;top:33648;width:6088;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3AC5378B" w14:textId="77777777" w:rsidR="0090356E" w:rsidRDefault="0090356E" w:rsidP="00DD6917">
                        <w:pPr>
                          <w:spacing w:after="160" w:line="259" w:lineRule="auto"/>
                        </w:pPr>
                        <w:r>
                          <w:rPr>
                            <w:sz w:val="12"/>
                          </w:rPr>
                          <w:t>de lijst goed is.</w:t>
                        </w:r>
                      </w:p>
                    </w:txbxContent>
                  </v:textbox>
                </v:rect>
                <v:rect id="Rectangle 168" o:spid="_x0000_s1075" style="position:absolute;left:39682;top:33648;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3B55942B" w14:textId="77777777" w:rsidR="0090356E" w:rsidRDefault="0090356E" w:rsidP="00DD6917">
                        <w:pPr>
                          <w:spacing w:after="160" w:line="259" w:lineRule="auto"/>
                        </w:pPr>
                        <w:r>
                          <w:rPr>
                            <w:sz w:val="12"/>
                          </w:rPr>
                          <w:t xml:space="preserve"> </w:t>
                        </w:r>
                      </w:p>
                    </w:txbxContent>
                  </v:textbox>
                </v:rect>
                <v:shape id="Shape 170" o:spid="_x0000_s1076" style="position:absolute;left:996;top:61233;width:10192;height:4851;visibility:visible;mso-wrap-style:square;v-text-anchor:top" coordsize="1019175,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" path="m,170815r,52324l,301752,,485140r594487,l849376,485140r169799,l1019175,301752r,-78613l1019175,170815r-169799,l730885,,594487,170815,,170815xe" filled="f">
                  <v:stroke endcap="round"/>
                  <v:path arrowok="t" o:connecttype="custom" o:connectlocs="0,1708;0,2231;0,2231;0,3017;0,4851;5945,4851;5945,4851;8494,4851;10192,4851;10192,3017;10192,2231;10192,2231;10192,1708;8494,1708;7309,0;5945,1708;0,1708" o:connectangles="0,0,0,0,0,0,0,0,0,0,0,0,0,0,0,0,0" textboxrect="0,0,1019175,485140"/>
                </v:shape>
                <v:rect id="Rectangle 171" o:spid="_x0000_s1077" style="position:absolute;left:2380;top:63629;width:10133;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7D8A211D" w14:textId="77777777" w:rsidR="0090356E" w:rsidRDefault="0090356E" w:rsidP="00DD6917">
                        <w:pPr>
                          <w:spacing w:after="160" w:line="259" w:lineRule="auto"/>
                        </w:pPr>
                        <w:r>
                          <w:rPr>
                            <w:sz w:val="12"/>
                          </w:rPr>
                          <w:t xml:space="preserve">U ziet de spelerslijst van </w:t>
                        </w:r>
                      </w:p>
                    </w:txbxContent>
                  </v:textbox>
                </v:rect>
                <v:rect id="Rectangle 172" o:spid="_x0000_s1078" style="position:absolute;left:3462;top:64559;width:7021;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2FE0D39E" w14:textId="77777777" w:rsidR="0090356E" w:rsidRDefault="0090356E" w:rsidP="00DD6917">
                        <w:pPr>
                          <w:spacing w:after="160" w:line="259" w:lineRule="auto"/>
                        </w:pPr>
                        <w:r>
                          <w:rPr>
                            <w:sz w:val="12"/>
                          </w:rPr>
                          <w:t>de tegenstander.</w:t>
                        </w:r>
                      </w:p>
                    </w:txbxContent>
                  </v:textbox>
                </v:rect>
                <v:rect id="Rectangle 173" o:spid="_x0000_s1079" style="position:absolute;left:8750;top:64559;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5F817C12" w14:textId="77777777" w:rsidR="0090356E" w:rsidRDefault="0090356E" w:rsidP="00DD6917">
                        <w:pPr>
                          <w:spacing w:after="160" w:line="259" w:lineRule="auto"/>
                        </w:pPr>
                        <w:r>
                          <w:rPr>
                            <w:sz w:val="12"/>
                          </w:rPr>
                          <w:t xml:space="preserve"> </w:t>
                        </w:r>
                      </w:p>
                    </w:txbxContent>
                  </v:textbox>
                </v:rect>
                <v:shape id="Shape 175" o:spid="_x0000_s1080" style="position:absolute;left:44386;top:35280;width:12859;height:6610;visibility:visible;mso-wrap-style:square;v-text-anchor:top" coordsize="1285875,6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" path="m,189865r,78486l,386207,,661035r750062,l1071499,661035r214376,l1285875,386207r,-117856l1285875,189865r-214376,l921385,,750062,189865,,189865xe" filled="f">
                  <v:stroke endcap="round"/>
                  <v:path arrowok="t" o:connecttype="custom" o:connectlocs="0,1899;0,2683;0,2683;0,3862;0,6610;7501,6610;7501,6610;10715,6610;12859,6610;12859,3862;12859,2683;12859,2683;12859,1899;10715,1899;9214,0;7501,1899;0,1899" o:connectangles="0,0,0,0,0,0,0,0,0,0,0,0,0,0,0,0,0" textboxrect="0,0,1285875,661035"/>
                </v:shape>
                <v:rect id="Rectangle 176" o:spid="_x0000_s1081" style="position:absolute;left:46631;top:37854;width:383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5812EF29" w14:textId="77777777" w:rsidR="0090356E" w:rsidRDefault="0090356E" w:rsidP="00DD6917">
                        <w:pPr>
                          <w:spacing w:after="160" w:line="259" w:lineRule="auto"/>
                        </w:pPr>
                        <w:r>
                          <w:rPr>
                            <w:sz w:val="12"/>
                          </w:rPr>
                          <w:t xml:space="preserve">U ziet de </w:t>
                        </w:r>
                      </w:p>
                    </w:txbxContent>
                  </v:textbox>
                </v:rect>
                <v:rect id="Rectangle 177" o:spid="_x0000_s1082" style="position:absolute;left:49512;top:37854;width:755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34591360" w14:textId="77777777" w:rsidR="0090356E" w:rsidRDefault="0090356E" w:rsidP="00DD6917">
                        <w:pPr>
                          <w:spacing w:after="160" w:line="259" w:lineRule="auto"/>
                        </w:pPr>
                        <w:r>
                          <w:rPr>
                            <w:sz w:val="12"/>
                          </w:rPr>
                          <w:t xml:space="preserve">spelerslijst van de </w:t>
                        </w:r>
                      </w:p>
                    </w:txbxContent>
                  </v:textbox>
                </v:rect>
                <v:rect id="Rectangle 178" o:spid="_x0000_s1083" style="position:absolute;left:46784;top:38784;width:1100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08C0D719" w14:textId="77777777" w:rsidR="0090356E" w:rsidRDefault="0090356E" w:rsidP="00DD6917">
                        <w:pPr>
                          <w:spacing w:after="160" w:line="259" w:lineRule="auto"/>
                        </w:pPr>
                        <w:r>
                          <w:rPr>
                            <w:sz w:val="12"/>
                          </w:rPr>
                          <w:t xml:space="preserve">tegenstander (nu heeft de </w:t>
                        </w:r>
                      </w:p>
                    </w:txbxContent>
                  </v:textbox>
                </v:rect>
                <v:rect id="Rectangle 179" o:spid="_x0000_s1084" style="position:absolute;left:46311;top:39714;width:1226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05DE3323" w14:textId="77777777" w:rsidR="0090356E" w:rsidRDefault="0090356E" w:rsidP="00DD6917">
                        <w:pPr>
                          <w:spacing w:after="160" w:line="259" w:lineRule="auto"/>
                        </w:pPr>
                        <w:r>
                          <w:rPr>
                            <w:sz w:val="12"/>
                          </w:rPr>
                          <w:t xml:space="preserve">tegenstander de lijst nog niet </w:t>
                        </w:r>
                      </w:p>
                    </w:txbxContent>
                  </v:textbox>
                </v:rect>
                <v:rect id="Rectangle 180" o:spid="_x0000_s1085" style="position:absolute;left:49070;top:40643;width:4672;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4EB07DD3" w14:textId="77777777" w:rsidR="0090356E" w:rsidRDefault="0090356E" w:rsidP="00DD6917">
                        <w:pPr>
                          <w:spacing w:after="160" w:line="259" w:lineRule="auto"/>
                        </w:pPr>
                        <w:r>
                          <w:rPr>
                            <w:sz w:val="12"/>
                          </w:rPr>
                          <w:t>ingevoerd).</w:t>
                        </w:r>
                      </w:p>
                    </w:txbxContent>
                  </v:textbox>
                </v:rect>
                <v:rect id="Rectangle 181" o:spid="_x0000_s1086" style="position:absolute;left:52590;top:40643;width:22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6E8A7292" w14:textId="77777777" w:rsidR="0090356E" w:rsidRDefault="0090356E" w:rsidP="00DD6917">
                        <w:pPr>
                          <w:spacing w:after="160" w:line="259" w:lineRule="auto"/>
                        </w:pPr>
                        <w:r>
                          <w:rPr>
                            <w:sz w:val="12"/>
                          </w:rPr>
                          <w:t xml:space="preserve"> </w:t>
                        </w:r>
                      </w:p>
                    </w:txbxContent>
                  </v:textbox>
                </v:rect>
                <v:shape id="Shape 183" o:spid="_x0000_s1087" style="position:absolute;left:33750;top:2768;width:9150;height:3505;visibility:visible;mso-wrap-style:square;v-text-anchor:top" coordsize="91503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" path="m,l,115951r,49657l,198755r533781,l659130,350520,762508,198755r152527,l915035,165608r,-49657l915035,,762508,,533781,,,xe" filled="f">
                  <v:stroke endcap="round"/>
                  <v:path arrowok="t" o:connecttype="custom" o:connectlocs="0,0;0,1159;0,1159;0,1656;0,1987;5338,1987;6591,3505;7625,1987;9150,1987;9150,1656;9150,1159;9150,1159;9150,0;7625,0;5338,0;5338,0;0,0" o:connectangles="0,0,0,0,0,0,0,0,0,0,0,0,0,0,0,0,0" textboxrect="0,0,915035,350520"/>
                </v:shape>
                <v:rect id="Rectangle 184" o:spid="_x0000_s1088" style="position:absolute;left:35457;top:3421;width:7608;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2E4571E7" w14:textId="77777777" w:rsidR="0090356E" w:rsidRDefault="0090356E" w:rsidP="00DD6917">
                        <w:pPr>
                          <w:spacing w:after="160" w:line="259" w:lineRule="auto"/>
                        </w:pPr>
                        <w:r>
                          <w:rPr>
                            <w:sz w:val="12"/>
                          </w:rPr>
                          <w:t>Klik op ‘Volgende’.</w:t>
                        </w:r>
                      </w:p>
                    </w:txbxContent>
                  </v:textbox>
                </v:rect>
                <v:rect id="Rectangle 185" o:spid="_x0000_s1089" style="position:absolute;left:41206;top:3421;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6BBA9E0A" w14:textId="77777777" w:rsidR="0090356E" w:rsidRDefault="0090356E" w:rsidP="00DD6917">
                        <w:pPr>
                          <w:spacing w:after="160" w:line="259" w:lineRule="auto"/>
                        </w:pPr>
                        <w:r>
                          <w:rPr>
                            <w:sz w:val="12"/>
                          </w:rPr>
                          <w:t xml:space="preserve"> </w:t>
                        </w:r>
                      </w:p>
                    </w:txbxContent>
                  </v:textbox>
                </v:rect>
                <w10:anchorlock/>
              </v:group>
            </w:pict>
          </mc:Fallback>
        </mc:AlternateContent>
      </w:r>
    </w:p>
    <w:p w14:paraId="7297970A" w14:textId="77777777" w:rsidR="004D35F8" w:rsidRPr="006C2A59" w:rsidRDefault="004D35F8" w:rsidP="00DD6917">
      <w:pPr>
        <w:spacing w:after="269" w:line="239" w:lineRule="auto"/>
        <w:ind w:left="-5" w:right="486"/>
        <w:rPr>
          <w:rFonts w:ascii="Verdana" w:hAnsi="Verdana"/>
          <w:sz w:val="20"/>
          <w:szCs w:val="20"/>
        </w:rPr>
      </w:pPr>
    </w:p>
    <w:p w14:paraId="3C8A5C69" w14:textId="77777777" w:rsidR="006C2A59" w:rsidRDefault="00DD6917" w:rsidP="006C2A59">
      <w:pPr>
        <w:spacing w:after="269" w:line="239" w:lineRule="auto"/>
        <w:ind w:left="-5" w:right="486"/>
        <w:rPr>
          <w:rFonts w:ascii="Verdana" w:hAnsi="Verdana"/>
          <w:sz w:val="20"/>
          <w:szCs w:val="20"/>
        </w:rPr>
      </w:pPr>
      <w:r w:rsidRPr="006C2A59">
        <w:rPr>
          <w:rFonts w:ascii="Verdana" w:hAnsi="Verdana"/>
          <w:sz w:val="20"/>
          <w:szCs w:val="20"/>
        </w:rPr>
        <w:t xml:space="preserve">De scheidsrechters controleren de spelerslijsten en registreren na de wedstrijd de eventuele kaarten en de stand. Wanneer de scheidsrechter klaar is, kunnen de coaches weer aan de slag om het formulier definitief goed te keuren en op te slaan. </w:t>
      </w:r>
    </w:p>
    <w:p w14:paraId="2307F2B3" w14:textId="77777777" w:rsidR="00DD6917" w:rsidRPr="00202649" w:rsidRDefault="00DD6917" w:rsidP="006C2A59">
      <w:pPr>
        <w:spacing w:after="269" w:line="239" w:lineRule="auto"/>
        <w:ind w:left="-5" w:right="486"/>
        <w:rPr>
          <w:rFonts w:ascii="Verdana" w:hAnsi="Verdana"/>
          <w:b/>
          <w:sz w:val="20"/>
          <w:szCs w:val="20"/>
        </w:rPr>
      </w:pPr>
      <w:r w:rsidRPr="00202649">
        <w:rPr>
          <w:rFonts w:ascii="Verdana" w:hAnsi="Verdana"/>
          <w:b/>
          <w:sz w:val="20"/>
          <w:szCs w:val="20"/>
        </w:rPr>
        <w:lastRenderedPageBreak/>
        <w:t xml:space="preserve">Na de wedstrijd – De acties van de scheidsrechter goedkeuren </w:t>
      </w:r>
    </w:p>
    <w:p w14:paraId="02F68C9B" w14:textId="77777777" w:rsidR="00DD6917" w:rsidRPr="006C2A59" w:rsidRDefault="00DD6917" w:rsidP="00DD6917">
      <w:pPr>
        <w:spacing w:line="259" w:lineRule="auto"/>
        <w:ind w:right="2407"/>
        <w:jc w:val="right"/>
        <w:rPr>
          <w:rFonts w:ascii="Verdana" w:hAnsi="Verdana"/>
          <w:sz w:val="20"/>
          <w:szCs w:val="20"/>
        </w:rPr>
      </w:pPr>
    </w:p>
    <w:p w14:paraId="477CC60A" w14:textId="6E492783" w:rsidR="00DD6917" w:rsidRPr="006C2A59" w:rsidRDefault="00741316" w:rsidP="00202649">
      <w:pPr>
        <w:spacing w:after="663" w:line="259" w:lineRule="auto"/>
        <w:rPr>
          <w:rFonts w:ascii="Verdana" w:hAnsi="Verdana"/>
          <w:sz w:val="20"/>
          <w:szCs w:val="20"/>
        </w:rPr>
      </w:pPr>
      <w:r>
        <w:rPr>
          <w:rFonts w:ascii="Verdana" w:hAnsi="Verdana"/>
          <w:noProof/>
          <w:sz w:val="20"/>
          <w:szCs w:val="20"/>
          <w:lang w:eastAsia="nl-NL" w:bidi="ar-SA"/>
        </w:rPr>
        <mc:AlternateContent>
          <mc:Choice Requires="wpg">
            <w:drawing>
              <wp:inline distT="0" distB="0" distL="0" distR="0" wp14:anchorId="1B5DD6DC" wp14:editId="76888452">
                <wp:extent cx="5801995" cy="5859780"/>
                <wp:effectExtent l="5715" t="3175" r="2540" b="4445"/>
                <wp:docPr id="6"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995" cy="5859780"/>
                          <a:chOff x="0" y="0"/>
                          <a:chExt cx="58019" cy="58597"/>
                        </a:xfrm>
                      </wpg:grpSpPr>
                      <pic:pic xmlns:pic="http://schemas.openxmlformats.org/drawingml/2006/picture">
                        <pic:nvPicPr>
                          <pic:cNvPr id="7" name="Picture 1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79" cy="284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751" y="0"/>
                            <a:ext cx="13779" cy="28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9489" y="0"/>
                            <a:ext cx="13779" cy="284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2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4240" y="0"/>
                            <a:ext cx="13779" cy="28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2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30143"/>
                            <a:ext cx="13779" cy="28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2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751" y="30156"/>
                            <a:ext cx="13779" cy="28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2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9489" y="30156"/>
                            <a:ext cx="13779" cy="28441"/>
                          </a:xfrm>
                          <a:prstGeom prst="rect">
                            <a:avLst/>
                          </a:prstGeom>
                          <a:noFill/>
                          <a:extLst>
                            <a:ext uri="{909E8E84-426E-40DD-AFC4-6F175D3DCCD1}">
                              <a14:hiddenFill xmlns:a14="http://schemas.microsoft.com/office/drawing/2010/main">
                                <a:solidFill>
                                  <a:srgbClr val="FFFFFF"/>
                                </a:solidFill>
                              </a14:hiddenFill>
                            </a:ext>
                          </a:extLst>
                        </pic:spPr>
                      </pic:pic>
                      <wps:wsp>
                        <wps:cNvPr id="15" name="Shape 208"/>
                        <wps:cNvSpPr>
                          <a:spLocks/>
                        </wps:cNvSpPr>
                        <wps:spPr bwMode="auto">
                          <a:xfrm>
                            <a:off x="2152" y="15836"/>
                            <a:ext cx="9151" cy="5480"/>
                          </a:xfrm>
                          <a:custGeom>
                            <a:avLst/>
                            <a:gdLst>
                              <a:gd name="T0" fmla="*/ 0 w 915035"/>
                              <a:gd name="T1" fmla="*/ 0 h 548005"/>
                              <a:gd name="T2" fmla="*/ 0 w 915035"/>
                              <a:gd name="T3" fmla="*/ 174879 h 548005"/>
                              <a:gd name="T4" fmla="*/ 0 w 915035"/>
                              <a:gd name="T5" fmla="*/ 174879 h 548005"/>
                              <a:gd name="T6" fmla="*/ 0 w 915035"/>
                              <a:gd name="T7" fmla="*/ 249809 h 548005"/>
                              <a:gd name="T8" fmla="*/ 0 w 915035"/>
                              <a:gd name="T9" fmla="*/ 299720 h 548005"/>
                              <a:gd name="T10" fmla="*/ 533781 w 915035"/>
                              <a:gd name="T11" fmla="*/ 299720 h 548005"/>
                              <a:gd name="T12" fmla="*/ 645160 w 915035"/>
                              <a:gd name="T13" fmla="*/ 548005 h 548005"/>
                              <a:gd name="T14" fmla="*/ 762508 w 915035"/>
                              <a:gd name="T15" fmla="*/ 299720 h 548005"/>
                              <a:gd name="T16" fmla="*/ 915035 w 915035"/>
                              <a:gd name="T17" fmla="*/ 299720 h 548005"/>
                              <a:gd name="T18" fmla="*/ 915035 w 915035"/>
                              <a:gd name="T19" fmla="*/ 249809 h 548005"/>
                              <a:gd name="T20" fmla="*/ 915035 w 915035"/>
                              <a:gd name="T21" fmla="*/ 174879 h 548005"/>
                              <a:gd name="T22" fmla="*/ 915035 w 915035"/>
                              <a:gd name="T23" fmla="*/ 174879 h 548005"/>
                              <a:gd name="T24" fmla="*/ 915035 w 915035"/>
                              <a:gd name="T25" fmla="*/ 0 h 548005"/>
                              <a:gd name="T26" fmla="*/ 762508 w 915035"/>
                              <a:gd name="T27" fmla="*/ 0 h 548005"/>
                              <a:gd name="T28" fmla="*/ 533781 w 915035"/>
                              <a:gd name="T29" fmla="*/ 0 h 548005"/>
                              <a:gd name="T30" fmla="*/ 533781 w 915035"/>
                              <a:gd name="T31" fmla="*/ 0 h 548005"/>
                              <a:gd name="T32" fmla="*/ 0 w 915035"/>
                              <a:gd name="T33" fmla="*/ 0 h 548005"/>
                              <a:gd name="T34" fmla="*/ 0 w 915035"/>
                              <a:gd name="T35" fmla="*/ 0 h 548005"/>
                              <a:gd name="T36" fmla="*/ 915035 w 915035"/>
                              <a:gd name="T37" fmla="*/ 548005 h 548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915035" h="548005">
                                <a:moveTo>
                                  <a:pt x="0" y="0"/>
                                </a:moveTo>
                                <a:lnTo>
                                  <a:pt x="0" y="174879"/>
                                </a:lnTo>
                                <a:lnTo>
                                  <a:pt x="0" y="249809"/>
                                </a:lnTo>
                                <a:lnTo>
                                  <a:pt x="0" y="299720"/>
                                </a:lnTo>
                                <a:lnTo>
                                  <a:pt x="533781" y="299720"/>
                                </a:lnTo>
                                <a:lnTo>
                                  <a:pt x="645160" y="548005"/>
                                </a:lnTo>
                                <a:lnTo>
                                  <a:pt x="762508" y="299720"/>
                                </a:lnTo>
                                <a:lnTo>
                                  <a:pt x="915035" y="299720"/>
                                </a:lnTo>
                                <a:lnTo>
                                  <a:pt x="915035" y="249809"/>
                                </a:lnTo>
                                <a:lnTo>
                                  <a:pt x="915035" y="174879"/>
                                </a:lnTo>
                                <a:lnTo>
                                  <a:pt x="915035" y="0"/>
                                </a:lnTo>
                                <a:lnTo>
                                  <a:pt x="762508" y="0"/>
                                </a:lnTo>
                                <a:lnTo>
                                  <a:pt x="533781" y="0"/>
                                </a:lnTo>
                                <a:lnTo>
                                  <a:pt x="0"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209"/>
                        <wps:cNvSpPr>
                          <a:spLocks noChangeArrowheads="1"/>
                        </wps:cNvSpPr>
                        <wps:spPr bwMode="auto">
                          <a:xfrm>
                            <a:off x="3279" y="16516"/>
                            <a:ext cx="9422"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097FA" w14:textId="77777777" w:rsidR="0090356E" w:rsidRDefault="0090356E" w:rsidP="00DD6917">
                              <w:pPr>
                                <w:spacing w:after="160" w:line="259" w:lineRule="auto"/>
                              </w:pPr>
                              <w:r>
                                <w:rPr>
                                  <w:sz w:val="12"/>
                                </w:rPr>
                                <w:t xml:space="preserve">U ziet nog een keer de </w:t>
                              </w:r>
                            </w:p>
                          </w:txbxContent>
                        </wps:txbx>
                        <wps:bodyPr rot="0" vert="horz" wrap="square" lIns="0" tIns="0" rIns="0" bIns="0" anchor="t" anchorCtr="0" upright="1">
                          <a:noAutofit/>
                        </wps:bodyPr>
                      </wps:wsp>
                      <wps:wsp>
                        <wps:cNvPr id="18" name="Rectangle 210"/>
                        <wps:cNvSpPr>
                          <a:spLocks noChangeArrowheads="1"/>
                        </wps:cNvSpPr>
                        <wps:spPr bwMode="auto">
                          <a:xfrm>
                            <a:off x="5001" y="17430"/>
                            <a:ext cx="4609"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CA0E4" w14:textId="77777777" w:rsidR="0090356E" w:rsidRDefault="0090356E" w:rsidP="00DD6917">
                              <w:pPr>
                                <w:spacing w:after="160" w:line="259" w:lineRule="auto"/>
                              </w:pPr>
                              <w:r>
                                <w:rPr>
                                  <w:sz w:val="12"/>
                                </w:rPr>
                                <w:t>spelerslijst.</w:t>
                              </w:r>
                            </w:p>
                          </w:txbxContent>
                        </wps:txbx>
                        <wps:bodyPr rot="0" vert="horz" wrap="square" lIns="0" tIns="0" rIns="0" bIns="0" anchor="t" anchorCtr="0" upright="1">
                          <a:noAutofit/>
                        </wps:bodyPr>
                      </wps:wsp>
                      <wps:wsp>
                        <wps:cNvPr id="19" name="Rectangle 211"/>
                        <wps:cNvSpPr>
                          <a:spLocks noChangeArrowheads="1"/>
                        </wps:cNvSpPr>
                        <wps:spPr bwMode="auto">
                          <a:xfrm>
                            <a:off x="8475" y="17430"/>
                            <a:ext cx="230"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96C0E" w14:textId="77777777" w:rsidR="0090356E" w:rsidRDefault="0090356E" w:rsidP="00DD6917">
                              <w:pPr>
                                <w:spacing w:after="160" w:line="259" w:lineRule="auto"/>
                              </w:pPr>
                              <w:r>
                                <w:rPr>
                                  <w:sz w:val="12"/>
                                </w:rPr>
                                <w:t xml:space="preserve"> </w:t>
                              </w:r>
                            </w:p>
                          </w:txbxContent>
                        </wps:txbx>
                        <wps:bodyPr rot="0" vert="horz" wrap="square" lIns="0" tIns="0" rIns="0" bIns="0" anchor="t" anchorCtr="0" upright="1">
                          <a:noAutofit/>
                        </wps:bodyPr>
                      </wps:wsp>
                      <wps:wsp>
                        <wps:cNvPr id="20" name="Shape 213"/>
                        <wps:cNvSpPr>
                          <a:spLocks/>
                        </wps:cNvSpPr>
                        <wps:spPr bwMode="auto">
                          <a:xfrm>
                            <a:off x="15494" y="18484"/>
                            <a:ext cx="12858" cy="6611"/>
                          </a:xfrm>
                          <a:custGeom>
                            <a:avLst/>
                            <a:gdLst>
                              <a:gd name="T0" fmla="*/ 0 w 1285875"/>
                              <a:gd name="T1" fmla="*/ 189865 h 661035"/>
                              <a:gd name="T2" fmla="*/ 0 w 1285875"/>
                              <a:gd name="T3" fmla="*/ 268351 h 661035"/>
                              <a:gd name="T4" fmla="*/ 0 w 1285875"/>
                              <a:gd name="T5" fmla="*/ 268351 h 661035"/>
                              <a:gd name="T6" fmla="*/ 0 w 1285875"/>
                              <a:gd name="T7" fmla="*/ 386207 h 661035"/>
                              <a:gd name="T8" fmla="*/ 0 w 1285875"/>
                              <a:gd name="T9" fmla="*/ 661035 h 661035"/>
                              <a:gd name="T10" fmla="*/ 750062 w 1285875"/>
                              <a:gd name="T11" fmla="*/ 661035 h 661035"/>
                              <a:gd name="T12" fmla="*/ 750062 w 1285875"/>
                              <a:gd name="T13" fmla="*/ 661035 h 661035"/>
                              <a:gd name="T14" fmla="*/ 1071499 w 1285875"/>
                              <a:gd name="T15" fmla="*/ 661035 h 661035"/>
                              <a:gd name="T16" fmla="*/ 1285875 w 1285875"/>
                              <a:gd name="T17" fmla="*/ 661035 h 661035"/>
                              <a:gd name="T18" fmla="*/ 1285875 w 1285875"/>
                              <a:gd name="T19" fmla="*/ 386207 h 661035"/>
                              <a:gd name="T20" fmla="*/ 1285875 w 1285875"/>
                              <a:gd name="T21" fmla="*/ 268351 h 661035"/>
                              <a:gd name="T22" fmla="*/ 1285875 w 1285875"/>
                              <a:gd name="T23" fmla="*/ 268351 h 661035"/>
                              <a:gd name="T24" fmla="*/ 1285875 w 1285875"/>
                              <a:gd name="T25" fmla="*/ 189865 h 661035"/>
                              <a:gd name="T26" fmla="*/ 1071499 w 1285875"/>
                              <a:gd name="T27" fmla="*/ 189865 h 661035"/>
                              <a:gd name="T28" fmla="*/ 921385 w 1285875"/>
                              <a:gd name="T29" fmla="*/ 0 h 661035"/>
                              <a:gd name="T30" fmla="*/ 750062 w 1285875"/>
                              <a:gd name="T31" fmla="*/ 189865 h 661035"/>
                              <a:gd name="T32" fmla="*/ 0 w 1285875"/>
                              <a:gd name="T33" fmla="*/ 189865 h 661035"/>
                              <a:gd name="T34" fmla="*/ 0 w 1285875"/>
                              <a:gd name="T35" fmla="*/ 0 h 661035"/>
                              <a:gd name="T36" fmla="*/ 1285875 w 1285875"/>
                              <a:gd name="T37" fmla="*/ 661035 h 661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285875" h="661035">
                                <a:moveTo>
                                  <a:pt x="0" y="189865"/>
                                </a:moveTo>
                                <a:lnTo>
                                  <a:pt x="0" y="268351"/>
                                </a:lnTo>
                                <a:lnTo>
                                  <a:pt x="0" y="386207"/>
                                </a:lnTo>
                                <a:lnTo>
                                  <a:pt x="0" y="661035"/>
                                </a:lnTo>
                                <a:lnTo>
                                  <a:pt x="750062" y="661035"/>
                                </a:lnTo>
                                <a:lnTo>
                                  <a:pt x="1071499" y="661035"/>
                                </a:lnTo>
                                <a:lnTo>
                                  <a:pt x="1285875" y="661035"/>
                                </a:lnTo>
                                <a:lnTo>
                                  <a:pt x="1285875" y="386207"/>
                                </a:lnTo>
                                <a:lnTo>
                                  <a:pt x="1285875" y="268351"/>
                                </a:lnTo>
                                <a:lnTo>
                                  <a:pt x="1285875" y="189865"/>
                                </a:lnTo>
                                <a:lnTo>
                                  <a:pt x="1071499" y="189865"/>
                                </a:lnTo>
                                <a:lnTo>
                                  <a:pt x="921385" y="0"/>
                                </a:lnTo>
                                <a:lnTo>
                                  <a:pt x="750062" y="189865"/>
                                </a:lnTo>
                                <a:lnTo>
                                  <a:pt x="0" y="189865"/>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214"/>
                        <wps:cNvSpPr>
                          <a:spLocks noChangeArrowheads="1"/>
                        </wps:cNvSpPr>
                        <wps:spPr bwMode="auto">
                          <a:xfrm>
                            <a:off x="17730" y="21057"/>
                            <a:ext cx="11387"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46F51" w14:textId="77777777" w:rsidR="0090356E" w:rsidRDefault="0090356E" w:rsidP="00DD6917">
                              <w:pPr>
                                <w:spacing w:after="160" w:line="259" w:lineRule="auto"/>
                              </w:pPr>
                              <w:r>
                                <w:rPr>
                                  <w:sz w:val="12"/>
                                </w:rPr>
                                <w:t xml:space="preserve">U ziet de spelerslijst van de </w:t>
                              </w:r>
                            </w:p>
                          </w:txbxContent>
                        </wps:txbx>
                        <wps:bodyPr rot="0" vert="horz" wrap="square" lIns="0" tIns="0" rIns="0" bIns="0" anchor="t" anchorCtr="0" upright="1">
                          <a:noAutofit/>
                        </wps:bodyPr>
                      </wps:wsp>
                      <wps:wsp>
                        <wps:cNvPr id="22" name="Rectangle 215"/>
                        <wps:cNvSpPr>
                          <a:spLocks noChangeArrowheads="1"/>
                        </wps:cNvSpPr>
                        <wps:spPr bwMode="auto">
                          <a:xfrm>
                            <a:off x="17882" y="21987"/>
                            <a:ext cx="11006"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23AD6" w14:textId="77777777" w:rsidR="0090356E" w:rsidRDefault="0090356E" w:rsidP="00DD6917">
                              <w:pPr>
                                <w:spacing w:after="160" w:line="259" w:lineRule="auto"/>
                              </w:pPr>
                              <w:r>
                                <w:rPr>
                                  <w:sz w:val="12"/>
                                </w:rPr>
                                <w:t xml:space="preserve">tegenstander (nu heeft de </w:t>
                              </w:r>
                            </w:p>
                          </w:txbxContent>
                        </wps:txbx>
                        <wps:bodyPr rot="0" vert="horz" wrap="square" lIns="0" tIns="0" rIns="0" bIns="0" anchor="t" anchorCtr="0" upright="1">
                          <a:noAutofit/>
                        </wps:bodyPr>
                      </wps:wsp>
                      <wps:wsp>
                        <wps:cNvPr id="23" name="Rectangle 216"/>
                        <wps:cNvSpPr>
                          <a:spLocks noChangeArrowheads="1"/>
                        </wps:cNvSpPr>
                        <wps:spPr bwMode="auto">
                          <a:xfrm>
                            <a:off x="17410" y="22917"/>
                            <a:ext cx="12260"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BF1D6" w14:textId="77777777" w:rsidR="0090356E" w:rsidRDefault="0090356E" w:rsidP="00DD6917">
                              <w:pPr>
                                <w:spacing w:after="160" w:line="259" w:lineRule="auto"/>
                              </w:pPr>
                              <w:r>
                                <w:rPr>
                                  <w:sz w:val="12"/>
                                </w:rPr>
                                <w:t xml:space="preserve">tegenstander de lijst nog niet </w:t>
                              </w:r>
                            </w:p>
                          </w:txbxContent>
                        </wps:txbx>
                        <wps:bodyPr rot="0" vert="horz" wrap="square" lIns="0" tIns="0" rIns="0" bIns="0" anchor="t" anchorCtr="0" upright="1">
                          <a:noAutofit/>
                        </wps:bodyPr>
                      </wps:wsp>
                      <wps:wsp>
                        <wps:cNvPr id="24" name="Rectangle 217"/>
                        <wps:cNvSpPr>
                          <a:spLocks noChangeArrowheads="1"/>
                        </wps:cNvSpPr>
                        <wps:spPr bwMode="auto">
                          <a:xfrm>
                            <a:off x="20168" y="23846"/>
                            <a:ext cx="4672"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6C4EE" w14:textId="77777777" w:rsidR="0090356E" w:rsidRDefault="0090356E" w:rsidP="00DD6917">
                              <w:pPr>
                                <w:spacing w:after="160" w:line="259" w:lineRule="auto"/>
                              </w:pPr>
                              <w:r>
                                <w:rPr>
                                  <w:sz w:val="12"/>
                                </w:rPr>
                                <w:t>ingevoerd).</w:t>
                              </w:r>
                            </w:p>
                          </w:txbxContent>
                        </wps:txbx>
                        <wps:bodyPr rot="0" vert="horz" wrap="square" lIns="0" tIns="0" rIns="0" bIns="0" anchor="t" anchorCtr="0" upright="1">
                          <a:noAutofit/>
                        </wps:bodyPr>
                      </wps:wsp>
                      <wps:wsp>
                        <wps:cNvPr id="25" name="Rectangle 218"/>
                        <wps:cNvSpPr>
                          <a:spLocks noChangeArrowheads="1"/>
                        </wps:cNvSpPr>
                        <wps:spPr bwMode="auto">
                          <a:xfrm>
                            <a:off x="23689" y="23846"/>
                            <a:ext cx="229"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BC5FF" w14:textId="77777777" w:rsidR="0090356E" w:rsidRDefault="0090356E" w:rsidP="00DD6917">
                              <w:pPr>
                                <w:spacing w:after="160" w:line="259" w:lineRule="auto"/>
                              </w:pPr>
                              <w:r>
                                <w:rPr>
                                  <w:sz w:val="12"/>
                                </w:rPr>
                                <w:t xml:space="preserve"> </w:t>
                              </w:r>
                            </w:p>
                          </w:txbxContent>
                        </wps:txbx>
                        <wps:bodyPr rot="0" vert="horz" wrap="square" lIns="0" tIns="0" rIns="0" bIns="0" anchor="t" anchorCtr="0" upright="1">
                          <a:noAutofit/>
                        </wps:bodyPr>
                      </wps:wsp>
                      <wps:wsp>
                        <wps:cNvPr id="27" name="Shape 220"/>
                        <wps:cNvSpPr>
                          <a:spLocks/>
                        </wps:cNvSpPr>
                        <wps:spPr bwMode="auto">
                          <a:xfrm>
                            <a:off x="30746" y="21266"/>
                            <a:ext cx="10192" cy="4851"/>
                          </a:xfrm>
                          <a:custGeom>
                            <a:avLst/>
                            <a:gdLst>
                              <a:gd name="T0" fmla="*/ 0 w 1019175"/>
                              <a:gd name="T1" fmla="*/ 170815 h 485140"/>
                              <a:gd name="T2" fmla="*/ 0 w 1019175"/>
                              <a:gd name="T3" fmla="*/ 223266 h 485140"/>
                              <a:gd name="T4" fmla="*/ 0 w 1019175"/>
                              <a:gd name="T5" fmla="*/ 223266 h 485140"/>
                              <a:gd name="T6" fmla="*/ 0 w 1019175"/>
                              <a:gd name="T7" fmla="*/ 301752 h 485140"/>
                              <a:gd name="T8" fmla="*/ 0 w 1019175"/>
                              <a:gd name="T9" fmla="*/ 485140 h 485140"/>
                              <a:gd name="T10" fmla="*/ 594487 w 1019175"/>
                              <a:gd name="T11" fmla="*/ 485140 h 485140"/>
                              <a:gd name="T12" fmla="*/ 594487 w 1019175"/>
                              <a:gd name="T13" fmla="*/ 485140 h 485140"/>
                              <a:gd name="T14" fmla="*/ 849249 w 1019175"/>
                              <a:gd name="T15" fmla="*/ 485140 h 485140"/>
                              <a:gd name="T16" fmla="*/ 1019175 w 1019175"/>
                              <a:gd name="T17" fmla="*/ 485140 h 485140"/>
                              <a:gd name="T18" fmla="*/ 1019175 w 1019175"/>
                              <a:gd name="T19" fmla="*/ 301752 h 485140"/>
                              <a:gd name="T20" fmla="*/ 1019175 w 1019175"/>
                              <a:gd name="T21" fmla="*/ 223266 h 485140"/>
                              <a:gd name="T22" fmla="*/ 1019175 w 1019175"/>
                              <a:gd name="T23" fmla="*/ 223266 h 485140"/>
                              <a:gd name="T24" fmla="*/ 1019175 w 1019175"/>
                              <a:gd name="T25" fmla="*/ 170815 h 485140"/>
                              <a:gd name="T26" fmla="*/ 849249 w 1019175"/>
                              <a:gd name="T27" fmla="*/ 170815 h 485140"/>
                              <a:gd name="T28" fmla="*/ 730885 w 1019175"/>
                              <a:gd name="T29" fmla="*/ 0 h 485140"/>
                              <a:gd name="T30" fmla="*/ 594487 w 1019175"/>
                              <a:gd name="T31" fmla="*/ 170815 h 485140"/>
                              <a:gd name="T32" fmla="*/ 0 w 1019175"/>
                              <a:gd name="T33" fmla="*/ 170815 h 485140"/>
                              <a:gd name="T34" fmla="*/ 0 w 1019175"/>
                              <a:gd name="T35" fmla="*/ 0 h 485140"/>
                              <a:gd name="T36" fmla="*/ 1019175 w 1019175"/>
                              <a:gd name="T37" fmla="*/ 485140 h 485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019175" h="485140">
                                <a:moveTo>
                                  <a:pt x="0" y="170815"/>
                                </a:moveTo>
                                <a:lnTo>
                                  <a:pt x="0" y="223266"/>
                                </a:lnTo>
                                <a:lnTo>
                                  <a:pt x="0" y="301752"/>
                                </a:lnTo>
                                <a:lnTo>
                                  <a:pt x="0" y="485140"/>
                                </a:lnTo>
                                <a:lnTo>
                                  <a:pt x="594487" y="485140"/>
                                </a:lnTo>
                                <a:lnTo>
                                  <a:pt x="849249" y="485140"/>
                                </a:lnTo>
                                <a:lnTo>
                                  <a:pt x="1019175" y="485140"/>
                                </a:lnTo>
                                <a:lnTo>
                                  <a:pt x="1019175" y="301752"/>
                                </a:lnTo>
                                <a:lnTo>
                                  <a:pt x="1019175" y="223266"/>
                                </a:lnTo>
                                <a:lnTo>
                                  <a:pt x="1019175" y="170815"/>
                                </a:lnTo>
                                <a:lnTo>
                                  <a:pt x="849249" y="170815"/>
                                </a:lnTo>
                                <a:lnTo>
                                  <a:pt x="730885" y="0"/>
                                </a:lnTo>
                                <a:lnTo>
                                  <a:pt x="594487" y="170815"/>
                                </a:lnTo>
                                <a:lnTo>
                                  <a:pt x="0" y="170815"/>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221"/>
                        <wps:cNvSpPr>
                          <a:spLocks noChangeArrowheads="1"/>
                        </wps:cNvSpPr>
                        <wps:spPr bwMode="auto">
                          <a:xfrm>
                            <a:off x="32134" y="23648"/>
                            <a:ext cx="10133"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140D6" w14:textId="77777777" w:rsidR="0090356E" w:rsidRDefault="0090356E" w:rsidP="00DD6917">
                              <w:pPr>
                                <w:spacing w:after="160" w:line="259" w:lineRule="auto"/>
                              </w:pPr>
                              <w:r>
                                <w:rPr>
                                  <w:sz w:val="12"/>
                                </w:rPr>
                                <w:t xml:space="preserve">U ziet de spelerslijst van </w:t>
                              </w:r>
                            </w:p>
                          </w:txbxContent>
                        </wps:txbx>
                        <wps:bodyPr rot="0" vert="horz" wrap="square" lIns="0" tIns="0" rIns="0" bIns="0" anchor="t" anchorCtr="0" upright="1">
                          <a:noAutofit/>
                        </wps:bodyPr>
                      </wps:wsp>
                      <wps:wsp>
                        <wps:cNvPr id="29" name="Rectangle 222"/>
                        <wps:cNvSpPr>
                          <a:spLocks noChangeArrowheads="1"/>
                        </wps:cNvSpPr>
                        <wps:spPr bwMode="auto">
                          <a:xfrm>
                            <a:off x="33216" y="24563"/>
                            <a:ext cx="7022"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1CF33" w14:textId="77777777" w:rsidR="0090356E" w:rsidRDefault="0090356E" w:rsidP="00DD6917">
                              <w:pPr>
                                <w:spacing w:after="160" w:line="259" w:lineRule="auto"/>
                              </w:pPr>
                              <w:r>
                                <w:rPr>
                                  <w:sz w:val="12"/>
                                </w:rPr>
                                <w:t>de tegenstander.</w:t>
                              </w:r>
                            </w:p>
                          </w:txbxContent>
                        </wps:txbx>
                        <wps:bodyPr rot="0" vert="horz" wrap="square" lIns="0" tIns="0" rIns="0" bIns="0" anchor="t" anchorCtr="0" upright="1">
                          <a:noAutofit/>
                        </wps:bodyPr>
                      </wps:wsp>
                      <wps:wsp>
                        <wps:cNvPr id="30" name="Rectangle 223"/>
                        <wps:cNvSpPr>
                          <a:spLocks noChangeArrowheads="1"/>
                        </wps:cNvSpPr>
                        <wps:spPr bwMode="auto">
                          <a:xfrm>
                            <a:off x="38505" y="24563"/>
                            <a:ext cx="229"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9AF51" w14:textId="77777777" w:rsidR="0090356E" w:rsidRDefault="0090356E" w:rsidP="00DD6917">
                              <w:pPr>
                                <w:spacing w:after="160" w:line="259" w:lineRule="auto"/>
                              </w:pPr>
                              <w:r>
                                <w:rPr>
                                  <w:sz w:val="12"/>
                                </w:rPr>
                                <w:t xml:space="preserve"> </w:t>
                              </w:r>
                            </w:p>
                          </w:txbxContent>
                        </wps:txbx>
                        <wps:bodyPr rot="0" vert="horz" wrap="square" lIns="0" tIns="0" rIns="0" bIns="0" anchor="t" anchorCtr="0" upright="1">
                          <a:noAutofit/>
                        </wps:bodyPr>
                      </wps:wsp>
                      <wps:wsp>
                        <wps:cNvPr id="31" name="Shape 225"/>
                        <wps:cNvSpPr>
                          <a:spLocks/>
                        </wps:cNvSpPr>
                        <wps:spPr bwMode="auto">
                          <a:xfrm>
                            <a:off x="46793" y="14243"/>
                            <a:ext cx="10191" cy="4851"/>
                          </a:xfrm>
                          <a:custGeom>
                            <a:avLst/>
                            <a:gdLst>
                              <a:gd name="T0" fmla="*/ 0 w 1019175"/>
                              <a:gd name="T1" fmla="*/ 170815 h 485140"/>
                              <a:gd name="T2" fmla="*/ 0 w 1019175"/>
                              <a:gd name="T3" fmla="*/ 223139 h 485140"/>
                              <a:gd name="T4" fmla="*/ 0 w 1019175"/>
                              <a:gd name="T5" fmla="*/ 223139 h 485140"/>
                              <a:gd name="T6" fmla="*/ 0 w 1019175"/>
                              <a:gd name="T7" fmla="*/ 301752 h 485140"/>
                              <a:gd name="T8" fmla="*/ 0 w 1019175"/>
                              <a:gd name="T9" fmla="*/ 485140 h 485140"/>
                              <a:gd name="T10" fmla="*/ 594487 w 1019175"/>
                              <a:gd name="T11" fmla="*/ 485140 h 485140"/>
                              <a:gd name="T12" fmla="*/ 594487 w 1019175"/>
                              <a:gd name="T13" fmla="*/ 485140 h 485140"/>
                              <a:gd name="T14" fmla="*/ 849376 w 1019175"/>
                              <a:gd name="T15" fmla="*/ 485140 h 485140"/>
                              <a:gd name="T16" fmla="*/ 1019175 w 1019175"/>
                              <a:gd name="T17" fmla="*/ 485140 h 485140"/>
                              <a:gd name="T18" fmla="*/ 1019175 w 1019175"/>
                              <a:gd name="T19" fmla="*/ 301752 h 485140"/>
                              <a:gd name="T20" fmla="*/ 1019175 w 1019175"/>
                              <a:gd name="T21" fmla="*/ 223139 h 485140"/>
                              <a:gd name="T22" fmla="*/ 1019175 w 1019175"/>
                              <a:gd name="T23" fmla="*/ 223139 h 485140"/>
                              <a:gd name="T24" fmla="*/ 1019175 w 1019175"/>
                              <a:gd name="T25" fmla="*/ 170815 h 485140"/>
                              <a:gd name="T26" fmla="*/ 849376 w 1019175"/>
                              <a:gd name="T27" fmla="*/ 170815 h 485140"/>
                              <a:gd name="T28" fmla="*/ 730885 w 1019175"/>
                              <a:gd name="T29" fmla="*/ 0 h 485140"/>
                              <a:gd name="T30" fmla="*/ 594487 w 1019175"/>
                              <a:gd name="T31" fmla="*/ 170815 h 485140"/>
                              <a:gd name="T32" fmla="*/ 0 w 1019175"/>
                              <a:gd name="T33" fmla="*/ 170815 h 485140"/>
                              <a:gd name="T34" fmla="*/ 0 w 1019175"/>
                              <a:gd name="T35" fmla="*/ 0 h 485140"/>
                              <a:gd name="T36" fmla="*/ 1019175 w 1019175"/>
                              <a:gd name="T37" fmla="*/ 485140 h 485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019175" h="485140">
                                <a:moveTo>
                                  <a:pt x="0" y="170815"/>
                                </a:moveTo>
                                <a:lnTo>
                                  <a:pt x="0" y="223139"/>
                                </a:lnTo>
                                <a:lnTo>
                                  <a:pt x="0" y="301752"/>
                                </a:lnTo>
                                <a:lnTo>
                                  <a:pt x="0" y="485140"/>
                                </a:lnTo>
                                <a:lnTo>
                                  <a:pt x="594487" y="485140"/>
                                </a:lnTo>
                                <a:lnTo>
                                  <a:pt x="849376" y="485140"/>
                                </a:lnTo>
                                <a:lnTo>
                                  <a:pt x="1019175" y="485140"/>
                                </a:lnTo>
                                <a:lnTo>
                                  <a:pt x="1019175" y="301752"/>
                                </a:lnTo>
                                <a:lnTo>
                                  <a:pt x="1019175" y="223139"/>
                                </a:lnTo>
                                <a:lnTo>
                                  <a:pt x="1019175" y="170815"/>
                                </a:lnTo>
                                <a:lnTo>
                                  <a:pt x="849376" y="170815"/>
                                </a:lnTo>
                                <a:lnTo>
                                  <a:pt x="730885" y="0"/>
                                </a:lnTo>
                                <a:lnTo>
                                  <a:pt x="594487" y="170815"/>
                                </a:lnTo>
                                <a:lnTo>
                                  <a:pt x="0" y="170815"/>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226"/>
                        <wps:cNvSpPr>
                          <a:spLocks noChangeArrowheads="1"/>
                        </wps:cNvSpPr>
                        <wps:spPr bwMode="auto">
                          <a:xfrm>
                            <a:off x="47912" y="16623"/>
                            <a:ext cx="2963"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1196A" w14:textId="77777777" w:rsidR="0090356E" w:rsidRDefault="0090356E" w:rsidP="00DD6917">
                              <w:pPr>
                                <w:spacing w:after="160" w:line="259" w:lineRule="auto"/>
                              </w:pPr>
                              <w:r>
                                <w:rPr>
                                  <w:sz w:val="12"/>
                                </w:rPr>
                                <w:t xml:space="preserve">U kunt </w:t>
                              </w:r>
                            </w:p>
                          </w:txbxContent>
                        </wps:txbx>
                        <wps:bodyPr rot="0" vert="horz" wrap="square" lIns="0" tIns="0" rIns="0" bIns="0" anchor="t" anchorCtr="0" upright="1">
                          <a:noAutofit/>
                        </wps:bodyPr>
                      </wps:wsp>
                      <wps:wsp>
                        <wps:cNvPr id="97" name="Rectangle 227"/>
                        <wps:cNvSpPr>
                          <a:spLocks noChangeArrowheads="1"/>
                        </wps:cNvSpPr>
                        <wps:spPr bwMode="auto">
                          <a:xfrm>
                            <a:off x="50137" y="16623"/>
                            <a:ext cx="7884"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CA410" w14:textId="77777777" w:rsidR="0090356E" w:rsidRDefault="0090356E" w:rsidP="00DD6917">
                              <w:pPr>
                                <w:spacing w:after="160" w:line="259" w:lineRule="auto"/>
                              </w:pPr>
                              <w:r>
                                <w:rPr>
                                  <w:sz w:val="12"/>
                                </w:rPr>
                                <w:t xml:space="preserve">eventueel nog een </w:t>
                              </w:r>
                            </w:p>
                          </w:txbxContent>
                        </wps:txbx>
                        <wps:bodyPr rot="0" vert="horz" wrap="square" lIns="0" tIns="0" rIns="0" bIns="0" anchor="t" anchorCtr="0" upright="1">
                          <a:noAutofit/>
                        </wps:bodyPr>
                      </wps:wsp>
                      <wps:wsp>
                        <wps:cNvPr id="98" name="Rectangle 228"/>
                        <wps:cNvSpPr>
                          <a:spLocks noChangeArrowheads="1"/>
                        </wps:cNvSpPr>
                        <wps:spPr bwMode="auto">
                          <a:xfrm>
                            <a:off x="48734" y="17537"/>
                            <a:ext cx="8419"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EE4E7" w14:textId="77777777" w:rsidR="0090356E" w:rsidRDefault="0090356E" w:rsidP="00DD6917">
                              <w:pPr>
                                <w:spacing w:after="160" w:line="259" w:lineRule="auto"/>
                              </w:pPr>
                              <w:r>
                                <w:rPr>
                                  <w:sz w:val="12"/>
                                </w:rPr>
                                <w:t>opmerking plaatsen.</w:t>
                              </w:r>
                            </w:p>
                          </w:txbxContent>
                        </wps:txbx>
                        <wps:bodyPr rot="0" vert="horz" wrap="square" lIns="0" tIns="0" rIns="0" bIns="0" anchor="t" anchorCtr="0" upright="1">
                          <a:noAutofit/>
                        </wps:bodyPr>
                      </wps:wsp>
                      <wps:wsp>
                        <wps:cNvPr id="99" name="Rectangle 229"/>
                        <wps:cNvSpPr>
                          <a:spLocks noChangeArrowheads="1"/>
                        </wps:cNvSpPr>
                        <wps:spPr bwMode="auto">
                          <a:xfrm>
                            <a:off x="55077" y="17537"/>
                            <a:ext cx="229"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55D25" w14:textId="77777777" w:rsidR="0090356E" w:rsidRDefault="0090356E" w:rsidP="00DD6917">
                              <w:pPr>
                                <w:spacing w:after="160" w:line="259" w:lineRule="auto"/>
                              </w:pPr>
                              <w:r>
                                <w:rPr>
                                  <w:sz w:val="12"/>
                                </w:rPr>
                                <w:t xml:space="preserve"> </w:t>
                              </w:r>
                            </w:p>
                          </w:txbxContent>
                        </wps:txbx>
                        <wps:bodyPr rot="0" vert="horz" wrap="square" lIns="0" tIns="0" rIns="0" bIns="0" anchor="t" anchorCtr="0" upright="1">
                          <a:noAutofit/>
                        </wps:bodyPr>
                      </wps:wsp>
                      <wps:wsp>
                        <wps:cNvPr id="100" name="Shape 231"/>
                        <wps:cNvSpPr>
                          <a:spLocks/>
                        </wps:cNvSpPr>
                        <wps:spPr bwMode="auto">
                          <a:xfrm>
                            <a:off x="2305" y="46075"/>
                            <a:ext cx="10191" cy="4902"/>
                          </a:xfrm>
                          <a:custGeom>
                            <a:avLst/>
                            <a:gdLst>
                              <a:gd name="T0" fmla="*/ 0 w 1019175"/>
                              <a:gd name="T1" fmla="*/ 85090 h 490220"/>
                              <a:gd name="T2" fmla="*/ 0 w 1019175"/>
                              <a:gd name="T3" fmla="*/ 152654 h 490220"/>
                              <a:gd name="T4" fmla="*/ 0 w 1019175"/>
                              <a:gd name="T5" fmla="*/ 152654 h 490220"/>
                              <a:gd name="T6" fmla="*/ 0 w 1019175"/>
                              <a:gd name="T7" fmla="*/ 253873 h 490220"/>
                              <a:gd name="T8" fmla="*/ 0 w 1019175"/>
                              <a:gd name="T9" fmla="*/ 490220 h 490220"/>
                              <a:gd name="T10" fmla="*/ 594487 w 1019175"/>
                              <a:gd name="T11" fmla="*/ 490220 h 490220"/>
                              <a:gd name="T12" fmla="*/ 594487 w 1019175"/>
                              <a:gd name="T13" fmla="*/ 490220 h 490220"/>
                              <a:gd name="T14" fmla="*/ 849376 w 1019175"/>
                              <a:gd name="T15" fmla="*/ 490220 h 490220"/>
                              <a:gd name="T16" fmla="*/ 1019175 w 1019175"/>
                              <a:gd name="T17" fmla="*/ 490220 h 490220"/>
                              <a:gd name="T18" fmla="*/ 1019175 w 1019175"/>
                              <a:gd name="T19" fmla="*/ 253873 h 490220"/>
                              <a:gd name="T20" fmla="*/ 1019175 w 1019175"/>
                              <a:gd name="T21" fmla="*/ 152654 h 490220"/>
                              <a:gd name="T22" fmla="*/ 1019175 w 1019175"/>
                              <a:gd name="T23" fmla="*/ 152654 h 490220"/>
                              <a:gd name="T24" fmla="*/ 1019175 w 1019175"/>
                              <a:gd name="T25" fmla="*/ 85090 h 490220"/>
                              <a:gd name="T26" fmla="*/ 849376 w 1019175"/>
                              <a:gd name="T27" fmla="*/ 85090 h 490220"/>
                              <a:gd name="T28" fmla="*/ 721360 w 1019175"/>
                              <a:gd name="T29" fmla="*/ 0 h 490220"/>
                              <a:gd name="T30" fmla="*/ 594487 w 1019175"/>
                              <a:gd name="T31" fmla="*/ 85090 h 490220"/>
                              <a:gd name="T32" fmla="*/ 0 w 1019175"/>
                              <a:gd name="T33" fmla="*/ 85090 h 490220"/>
                              <a:gd name="T34" fmla="*/ 0 w 1019175"/>
                              <a:gd name="T35" fmla="*/ 0 h 490220"/>
                              <a:gd name="T36" fmla="*/ 1019175 w 1019175"/>
                              <a:gd name="T37" fmla="*/ 490220 h 490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019175" h="490220">
                                <a:moveTo>
                                  <a:pt x="0" y="85090"/>
                                </a:moveTo>
                                <a:lnTo>
                                  <a:pt x="0" y="152654"/>
                                </a:lnTo>
                                <a:lnTo>
                                  <a:pt x="0" y="253873"/>
                                </a:lnTo>
                                <a:lnTo>
                                  <a:pt x="0" y="490220"/>
                                </a:lnTo>
                                <a:lnTo>
                                  <a:pt x="594487" y="490220"/>
                                </a:lnTo>
                                <a:lnTo>
                                  <a:pt x="849376" y="490220"/>
                                </a:lnTo>
                                <a:lnTo>
                                  <a:pt x="1019175" y="490220"/>
                                </a:lnTo>
                                <a:lnTo>
                                  <a:pt x="1019175" y="253873"/>
                                </a:lnTo>
                                <a:lnTo>
                                  <a:pt x="1019175" y="152654"/>
                                </a:lnTo>
                                <a:lnTo>
                                  <a:pt x="1019175" y="85090"/>
                                </a:lnTo>
                                <a:lnTo>
                                  <a:pt x="849376" y="85090"/>
                                </a:lnTo>
                                <a:lnTo>
                                  <a:pt x="721360" y="0"/>
                                </a:lnTo>
                                <a:lnTo>
                                  <a:pt x="594487" y="85090"/>
                                </a:lnTo>
                                <a:lnTo>
                                  <a:pt x="0" y="8509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Rectangle 232"/>
                        <wps:cNvSpPr>
                          <a:spLocks noChangeArrowheads="1"/>
                        </wps:cNvSpPr>
                        <wps:spPr bwMode="auto">
                          <a:xfrm>
                            <a:off x="3401" y="47608"/>
                            <a:ext cx="10882"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94DA3" w14:textId="77777777" w:rsidR="0090356E" w:rsidRDefault="0090356E" w:rsidP="00DD6917">
                              <w:pPr>
                                <w:spacing w:after="160" w:line="259" w:lineRule="auto"/>
                              </w:pPr>
                              <w:r>
                                <w:rPr>
                                  <w:sz w:val="12"/>
                                </w:rPr>
                                <w:t xml:space="preserve">U ziet de uitslag en u kunt </w:t>
                              </w:r>
                            </w:p>
                          </w:txbxContent>
                        </wps:txbx>
                        <wps:bodyPr rot="0" vert="horz" wrap="square" lIns="0" tIns="0" rIns="0" bIns="0" anchor="t" anchorCtr="0" upright="1">
                          <a:noAutofit/>
                        </wps:bodyPr>
                      </wps:wsp>
                      <wps:wsp>
                        <wps:cNvPr id="102" name="Rectangle 233"/>
                        <wps:cNvSpPr>
                          <a:spLocks noChangeArrowheads="1"/>
                        </wps:cNvSpPr>
                        <wps:spPr bwMode="auto">
                          <a:xfrm>
                            <a:off x="3508" y="48538"/>
                            <a:ext cx="10596"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8E749" w14:textId="77777777" w:rsidR="0090356E" w:rsidRDefault="0090356E" w:rsidP="00DD6917">
                              <w:pPr>
                                <w:spacing w:after="160" w:line="259" w:lineRule="auto"/>
                              </w:pPr>
                              <w:r>
                                <w:rPr>
                                  <w:sz w:val="12"/>
                                </w:rPr>
                                <w:t xml:space="preserve">op ‘voltooien’ klikken om </w:t>
                              </w:r>
                            </w:p>
                          </w:txbxContent>
                        </wps:txbx>
                        <wps:bodyPr rot="0" vert="horz" wrap="square" lIns="0" tIns="0" rIns="0" bIns="0" anchor="t" anchorCtr="0" upright="1">
                          <a:noAutofit/>
                        </wps:bodyPr>
                      </wps:wsp>
                      <wps:wsp>
                        <wps:cNvPr id="103" name="Rectangle 234"/>
                        <wps:cNvSpPr>
                          <a:spLocks noChangeArrowheads="1"/>
                        </wps:cNvSpPr>
                        <wps:spPr bwMode="auto">
                          <a:xfrm>
                            <a:off x="3706" y="49467"/>
                            <a:ext cx="9837"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FF572" w14:textId="77777777" w:rsidR="0090356E" w:rsidRDefault="0090356E" w:rsidP="00DD6917">
                              <w:pPr>
                                <w:spacing w:after="160" w:line="259" w:lineRule="auto"/>
                              </w:pPr>
                              <w:r>
                                <w:rPr>
                                  <w:sz w:val="12"/>
                                </w:rPr>
                                <w:t>het formulier voltooien.</w:t>
                              </w:r>
                            </w:p>
                          </w:txbxContent>
                        </wps:txbx>
                        <wps:bodyPr rot="0" vert="horz" wrap="square" lIns="0" tIns="0" rIns="0" bIns="0" anchor="t" anchorCtr="0" upright="1">
                          <a:noAutofit/>
                        </wps:bodyPr>
                      </wps:wsp>
                      <wps:wsp>
                        <wps:cNvPr id="104" name="Rectangle 235"/>
                        <wps:cNvSpPr>
                          <a:spLocks noChangeArrowheads="1"/>
                        </wps:cNvSpPr>
                        <wps:spPr bwMode="auto">
                          <a:xfrm>
                            <a:off x="11112" y="49467"/>
                            <a:ext cx="229"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83EA8" w14:textId="77777777" w:rsidR="0090356E" w:rsidRDefault="0090356E" w:rsidP="00DD6917">
                              <w:pPr>
                                <w:spacing w:after="160" w:line="259" w:lineRule="auto"/>
                              </w:pPr>
                              <w:r>
                                <w:rPr>
                                  <w:sz w:val="12"/>
                                </w:rPr>
                                <w:t xml:space="preserve"> </w:t>
                              </w:r>
                            </w:p>
                          </w:txbxContent>
                        </wps:txbx>
                        <wps:bodyPr rot="0" vert="horz" wrap="square" lIns="0" tIns="0" rIns="0" bIns="0" anchor="t" anchorCtr="0" upright="1">
                          <a:noAutofit/>
                        </wps:bodyPr>
                      </wps:wsp>
                      <wps:wsp>
                        <wps:cNvPr id="105" name="Shape 237"/>
                        <wps:cNvSpPr>
                          <a:spLocks/>
                        </wps:cNvSpPr>
                        <wps:spPr bwMode="auto">
                          <a:xfrm>
                            <a:off x="3721" y="32162"/>
                            <a:ext cx="8775" cy="4623"/>
                          </a:xfrm>
                          <a:custGeom>
                            <a:avLst/>
                            <a:gdLst>
                              <a:gd name="T0" fmla="*/ 0 w 877570"/>
                              <a:gd name="T1" fmla="*/ 0 h 462280"/>
                              <a:gd name="T2" fmla="*/ 0 w 877570"/>
                              <a:gd name="T3" fmla="*/ 185928 h 462280"/>
                              <a:gd name="T4" fmla="*/ 0 w 877570"/>
                              <a:gd name="T5" fmla="*/ 185928 h 462280"/>
                              <a:gd name="T6" fmla="*/ 0 w 877570"/>
                              <a:gd name="T7" fmla="*/ 265684 h 462280"/>
                              <a:gd name="T8" fmla="*/ 0 w 877570"/>
                              <a:gd name="T9" fmla="*/ 318770 h 462280"/>
                              <a:gd name="T10" fmla="*/ 511937 w 877570"/>
                              <a:gd name="T11" fmla="*/ 318770 h 462280"/>
                              <a:gd name="T12" fmla="*/ 622935 w 877570"/>
                              <a:gd name="T13" fmla="*/ 462280 h 462280"/>
                              <a:gd name="T14" fmla="*/ 731266 w 877570"/>
                              <a:gd name="T15" fmla="*/ 318770 h 462280"/>
                              <a:gd name="T16" fmla="*/ 877570 w 877570"/>
                              <a:gd name="T17" fmla="*/ 318770 h 462280"/>
                              <a:gd name="T18" fmla="*/ 877570 w 877570"/>
                              <a:gd name="T19" fmla="*/ 265684 h 462280"/>
                              <a:gd name="T20" fmla="*/ 877570 w 877570"/>
                              <a:gd name="T21" fmla="*/ 185928 h 462280"/>
                              <a:gd name="T22" fmla="*/ 877570 w 877570"/>
                              <a:gd name="T23" fmla="*/ 185928 h 462280"/>
                              <a:gd name="T24" fmla="*/ 877570 w 877570"/>
                              <a:gd name="T25" fmla="*/ 0 h 462280"/>
                              <a:gd name="T26" fmla="*/ 731266 w 877570"/>
                              <a:gd name="T27" fmla="*/ 0 h 462280"/>
                              <a:gd name="T28" fmla="*/ 511937 w 877570"/>
                              <a:gd name="T29" fmla="*/ 0 h 462280"/>
                              <a:gd name="T30" fmla="*/ 511937 w 877570"/>
                              <a:gd name="T31" fmla="*/ 0 h 462280"/>
                              <a:gd name="T32" fmla="*/ 0 w 877570"/>
                              <a:gd name="T33" fmla="*/ 0 h 462280"/>
                              <a:gd name="T34" fmla="*/ 0 w 877570"/>
                              <a:gd name="T35" fmla="*/ 0 h 462280"/>
                              <a:gd name="T36" fmla="*/ 877570 w 877570"/>
                              <a:gd name="T37" fmla="*/ 462280 h 462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877570" h="462280">
                                <a:moveTo>
                                  <a:pt x="0" y="0"/>
                                </a:moveTo>
                                <a:lnTo>
                                  <a:pt x="0" y="185928"/>
                                </a:lnTo>
                                <a:lnTo>
                                  <a:pt x="0" y="265684"/>
                                </a:lnTo>
                                <a:lnTo>
                                  <a:pt x="0" y="318770"/>
                                </a:lnTo>
                                <a:lnTo>
                                  <a:pt x="511937" y="318770"/>
                                </a:lnTo>
                                <a:lnTo>
                                  <a:pt x="622935" y="462280"/>
                                </a:lnTo>
                                <a:lnTo>
                                  <a:pt x="731266" y="318770"/>
                                </a:lnTo>
                                <a:lnTo>
                                  <a:pt x="877570" y="318770"/>
                                </a:lnTo>
                                <a:lnTo>
                                  <a:pt x="877570" y="265684"/>
                                </a:lnTo>
                                <a:lnTo>
                                  <a:pt x="877570" y="185928"/>
                                </a:lnTo>
                                <a:lnTo>
                                  <a:pt x="877570" y="0"/>
                                </a:lnTo>
                                <a:lnTo>
                                  <a:pt x="731266" y="0"/>
                                </a:lnTo>
                                <a:lnTo>
                                  <a:pt x="511937" y="0"/>
                                </a:lnTo>
                                <a:lnTo>
                                  <a:pt x="0"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238"/>
                        <wps:cNvSpPr>
                          <a:spLocks noChangeArrowheads="1"/>
                        </wps:cNvSpPr>
                        <wps:spPr bwMode="auto">
                          <a:xfrm>
                            <a:off x="4772" y="32838"/>
                            <a:ext cx="9100"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93184" w14:textId="77777777" w:rsidR="0090356E" w:rsidRDefault="0090356E" w:rsidP="00DD6917">
                              <w:pPr>
                                <w:spacing w:after="160" w:line="259" w:lineRule="auto"/>
                              </w:pPr>
                              <w:r>
                                <w:rPr>
                                  <w:sz w:val="12"/>
                                </w:rPr>
                                <w:t xml:space="preserve">U kunt de kaarten die </w:t>
                              </w:r>
                            </w:p>
                          </w:txbxContent>
                        </wps:txbx>
                        <wps:bodyPr rot="0" vert="horz" wrap="square" lIns="0" tIns="0" rIns="0" bIns="0" anchor="t" anchorCtr="0" upright="1">
                          <a:noAutofit/>
                        </wps:bodyPr>
                      </wps:wsp>
                      <wps:wsp>
                        <wps:cNvPr id="107" name="Rectangle 239"/>
                        <wps:cNvSpPr>
                          <a:spLocks noChangeArrowheads="1"/>
                        </wps:cNvSpPr>
                        <wps:spPr bwMode="auto">
                          <a:xfrm>
                            <a:off x="4711" y="33768"/>
                            <a:ext cx="8987"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70D07" w14:textId="77777777" w:rsidR="0090356E" w:rsidRDefault="0090356E" w:rsidP="00DD6917">
                              <w:pPr>
                                <w:spacing w:after="160" w:line="259" w:lineRule="auto"/>
                              </w:pPr>
                              <w:r>
                                <w:rPr>
                                  <w:sz w:val="12"/>
                                </w:rPr>
                                <w:t>zijn gevallen bekijken.</w:t>
                              </w:r>
                            </w:p>
                          </w:txbxContent>
                        </wps:txbx>
                        <wps:bodyPr rot="0" vert="horz" wrap="square" lIns="0" tIns="0" rIns="0" bIns="0" anchor="t" anchorCtr="0" upright="1">
                          <a:noAutofit/>
                        </wps:bodyPr>
                      </wps:wsp>
                      <wps:wsp>
                        <wps:cNvPr id="108" name="Rectangle 240"/>
                        <wps:cNvSpPr>
                          <a:spLocks noChangeArrowheads="1"/>
                        </wps:cNvSpPr>
                        <wps:spPr bwMode="auto">
                          <a:xfrm>
                            <a:off x="11493" y="33768"/>
                            <a:ext cx="229"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9F56B" w14:textId="77777777" w:rsidR="0090356E" w:rsidRDefault="0090356E" w:rsidP="00DD6917">
                              <w:pPr>
                                <w:spacing w:after="160" w:line="259" w:lineRule="auto"/>
                              </w:pPr>
                              <w:r>
                                <w:rPr>
                                  <w:sz w:val="12"/>
                                </w:rPr>
                                <w:t xml:space="preserve"> </w:t>
                              </w:r>
                            </w:p>
                          </w:txbxContent>
                        </wps:txbx>
                        <wps:bodyPr rot="0" vert="horz" wrap="square" lIns="0" tIns="0" rIns="0" bIns="0" anchor="t" anchorCtr="0" upright="1">
                          <a:noAutofit/>
                        </wps:bodyPr>
                      </wps:wsp>
                      <wps:wsp>
                        <wps:cNvPr id="109" name="Shape 242"/>
                        <wps:cNvSpPr>
                          <a:spLocks/>
                        </wps:cNvSpPr>
                        <wps:spPr bwMode="auto">
                          <a:xfrm>
                            <a:off x="17500" y="36379"/>
                            <a:ext cx="8776" cy="6267"/>
                          </a:xfrm>
                          <a:custGeom>
                            <a:avLst/>
                            <a:gdLst>
                              <a:gd name="T0" fmla="*/ 0 w 877570"/>
                              <a:gd name="T1" fmla="*/ 0 h 626745"/>
                              <a:gd name="T2" fmla="*/ 0 w 877570"/>
                              <a:gd name="T3" fmla="*/ 281940 h 626745"/>
                              <a:gd name="T4" fmla="*/ 0 w 877570"/>
                              <a:gd name="T5" fmla="*/ 281940 h 626745"/>
                              <a:gd name="T6" fmla="*/ 0 w 877570"/>
                              <a:gd name="T7" fmla="*/ 402717 h 626745"/>
                              <a:gd name="T8" fmla="*/ 0 w 877570"/>
                              <a:gd name="T9" fmla="*/ 483235 h 626745"/>
                              <a:gd name="T10" fmla="*/ 511937 w 877570"/>
                              <a:gd name="T11" fmla="*/ 483235 h 626745"/>
                              <a:gd name="T12" fmla="*/ 622935 w 877570"/>
                              <a:gd name="T13" fmla="*/ 626745 h 626745"/>
                              <a:gd name="T14" fmla="*/ 731266 w 877570"/>
                              <a:gd name="T15" fmla="*/ 483235 h 626745"/>
                              <a:gd name="T16" fmla="*/ 877570 w 877570"/>
                              <a:gd name="T17" fmla="*/ 483235 h 626745"/>
                              <a:gd name="T18" fmla="*/ 877570 w 877570"/>
                              <a:gd name="T19" fmla="*/ 402717 h 626745"/>
                              <a:gd name="T20" fmla="*/ 877570 w 877570"/>
                              <a:gd name="T21" fmla="*/ 281940 h 626745"/>
                              <a:gd name="T22" fmla="*/ 877570 w 877570"/>
                              <a:gd name="T23" fmla="*/ 281940 h 626745"/>
                              <a:gd name="T24" fmla="*/ 877570 w 877570"/>
                              <a:gd name="T25" fmla="*/ 0 h 626745"/>
                              <a:gd name="T26" fmla="*/ 731266 w 877570"/>
                              <a:gd name="T27" fmla="*/ 0 h 626745"/>
                              <a:gd name="T28" fmla="*/ 511937 w 877570"/>
                              <a:gd name="T29" fmla="*/ 0 h 626745"/>
                              <a:gd name="T30" fmla="*/ 511937 w 877570"/>
                              <a:gd name="T31" fmla="*/ 0 h 626745"/>
                              <a:gd name="T32" fmla="*/ 0 w 877570"/>
                              <a:gd name="T33" fmla="*/ 0 h 626745"/>
                              <a:gd name="T34" fmla="*/ 0 w 877570"/>
                              <a:gd name="T35" fmla="*/ 0 h 626745"/>
                              <a:gd name="T36" fmla="*/ 877570 w 877570"/>
                              <a:gd name="T37" fmla="*/ 626745 h 626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877570" h="626745">
                                <a:moveTo>
                                  <a:pt x="0" y="0"/>
                                </a:moveTo>
                                <a:lnTo>
                                  <a:pt x="0" y="281940"/>
                                </a:lnTo>
                                <a:lnTo>
                                  <a:pt x="0" y="402717"/>
                                </a:lnTo>
                                <a:lnTo>
                                  <a:pt x="0" y="483235"/>
                                </a:lnTo>
                                <a:lnTo>
                                  <a:pt x="511937" y="483235"/>
                                </a:lnTo>
                                <a:lnTo>
                                  <a:pt x="622935" y="626745"/>
                                </a:lnTo>
                                <a:lnTo>
                                  <a:pt x="731266" y="483235"/>
                                </a:lnTo>
                                <a:lnTo>
                                  <a:pt x="877570" y="483235"/>
                                </a:lnTo>
                                <a:lnTo>
                                  <a:pt x="877570" y="402717"/>
                                </a:lnTo>
                                <a:lnTo>
                                  <a:pt x="877570" y="281940"/>
                                </a:lnTo>
                                <a:lnTo>
                                  <a:pt x="877570" y="0"/>
                                </a:lnTo>
                                <a:lnTo>
                                  <a:pt x="731266" y="0"/>
                                </a:lnTo>
                                <a:lnTo>
                                  <a:pt x="511937" y="0"/>
                                </a:lnTo>
                                <a:lnTo>
                                  <a:pt x="0"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243"/>
                        <wps:cNvSpPr>
                          <a:spLocks noChangeArrowheads="1"/>
                        </wps:cNvSpPr>
                        <wps:spPr bwMode="auto">
                          <a:xfrm>
                            <a:off x="18721" y="37062"/>
                            <a:ext cx="8695"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DB76" w14:textId="77777777" w:rsidR="0090356E" w:rsidRDefault="0090356E" w:rsidP="00DD6917">
                              <w:pPr>
                                <w:spacing w:after="160" w:line="259" w:lineRule="auto"/>
                              </w:pPr>
                              <w:r>
                                <w:rPr>
                                  <w:sz w:val="12"/>
                                </w:rPr>
                                <w:t xml:space="preserve">U wordt nog om een </w:t>
                              </w:r>
                            </w:p>
                          </w:txbxContent>
                        </wps:txbx>
                        <wps:bodyPr rot="0" vert="horz" wrap="square" lIns="0" tIns="0" rIns="0" bIns="0" anchor="t" anchorCtr="0" upright="1">
                          <a:noAutofit/>
                        </wps:bodyPr>
                      </wps:wsp>
                      <wps:wsp>
                        <wps:cNvPr id="111" name="Rectangle 244"/>
                        <wps:cNvSpPr>
                          <a:spLocks noChangeArrowheads="1"/>
                        </wps:cNvSpPr>
                        <wps:spPr bwMode="auto">
                          <a:xfrm>
                            <a:off x="18629" y="37992"/>
                            <a:ext cx="8917"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B2A48" w14:textId="77777777" w:rsidR="0090356E" w:rsidRDefault="0090356E" w:rsidP="00DD6917">
                              <w:pPr>
                                <w:spacing w:after="160" w:line="259" w:lineRule="auto"/>
                              </w:pPr>
                              <w:r>
                                <w:rPr>
                                  <w:sz w:val="12"/>
                                </w:rPr>
                                <w:t xml:space="preserve">bevestiging gevraagd </w:t>
                              </w:r>
                            </w:p>
                          </w:txbxContent>
                        </wps:txbx>
                        <wps:bodyPr rot="0" vert="horz" wrap="square" lIns="0" tIns="0" rIns="0" bIns="0" anchor="t" anchorCtr="0" upright="1">
                          <a:noAutofit/>
                        </wps:bodyPr>
                      </wps:wsp>
                      <wps:wsp>
                        <wps:cNvPr id="112" name="Rectangle 245"/>
                        <wps:cNvSpPr>
                          <a:spLocks noChangeArrowheads="1"/>
                        </wps:cNvSpPr>
                        <wps:spPr bwMode="auto">
                          <a:xfrm>
                            <a:off x="18858" y="38921"/>
                            <a:ext cx="1566"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ECFBE" w14:textId="77777777" w:rsidR="0090356E" w:rsidRDefault="0090356E" w:rsidP="00DD6917">
                              <w:pPr>
                                <w:spacing w:after="160" w:line="259" w:lineRule="auto"/>
                              </w:pPr>
                              <w:r>
                                <w:rPr>
                                  <w:sz w:val="12"/>
                                </w:rPr>
                                <w:t xml:space="preserve">om </w:t>
                              </w:r>
                            </w:p>
                          </w:txbxContent>
                        </wps:txbx>
                        <wps:bodyPr rot="0" vert="horz" wrap="square" lIns="0" tIns="0" rIns="0" bIns="0" anchor="t" anchorCtr="0" upright="1">
                          <a:noAutofit/>
                        </wps:bodyPr>
                      </wps:wsp>
                      <wps:wsp>
                        <wps:cNvPr id="113" name="Rectangle 246"/>
                        <wps:cNvSpPr>
                          <a:spLocks noChangeArrowheads="1"/>
                        </wps:cNvSpPr>
                        <wps:spPr bwMode="auto">
                          <a:xfrm>
                            <a:off x="20031" y="38921"/>
                            <a:ext cx="6769"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63CC2" w14:textId="77777777" w:rsidR="0090356E" w:rsidRDefault="0090356E" w:rsidP="00DD6917">
                              <w:pPr>
                                <w:spacing w:after="160" w:line="259" w:lineRule="auto"/>
                              </w:pPr>
                              <w:r>
                                <w:rPr>
                                  <w:sz w:val="12"/>
                                </w:rPr>
                                <w:t xml:space="preserve">het formulier te </w:t>
                              </w:r>
                            </w:p>
                          </w:txbxContent>
                        </wps:txbx>
                        <wps:bodyPr rot="0" vert="horz" wrap="square" lIns="0" tIns="0" rIns="0" bIns="0" anchor="t" anchorCtr="0" upright="1">
                          <a:noAutofit/>
                        </wps:bodyPr>
                      </wps:wsp>
                      <wps:wsp>
                        <wps:cNvPr id="114" name="Rectangle 247"/>
                        <wps:cNvSpPr>
                          <a:spLocks noChangeArrowheads="1"/>
                        </wps:cNvSpPr>
                        <wps:spPr bwMode="auto">
                          <a:xfrm>
                            <a:off x="20306" y="39851"/>
                            <a:ext cx="4225"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82578" w14:textId="77777777" w:rsidR="0090356E" w:rsidRDefault="0090356E" w:rsidP="00DD6917">
                              <w:pPr>
                                <w:spacing w:after="160" w:line="259" w:lineRule="auto"/>
                              </w:pPr>
                              <w:r>
                                <w:rPr>
                                  <w:sz w:val="12"/>
                                </w:rPr>
                                <w:t>versturen.</w:t>
                              </w:r>
                            </w:p>
                          </w:txbxContent>
                        </wps:txbx>
                        <wps:bodyPr rot="0" vert="horz" wrap="square" lIns="0" tIns="0" rIns="0" bIns="0" anchor="t" anchorCtr="0" upright="1">
                          <a:noAutofit/>
                        </wps:bodyPr>
                      </wps:wsp>
                      <wps:wsp>
                        <wps:cNvPr id="115" name="Rectangle 248"/>
                        <wps:cNvSpPr>
                          <a:spLocks noChangeArrowheads="1"/>
                        </wps:cNvSpPr>
                        <wps:spPr bwMode="auto">
                          <a:xfrm>
                            <a:off x="23491" y="39851"/>
                            <a:ext cx="229"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AD180" w14:textId="77777777" w:rsidR="0090356E" w:rsidRDefault="0090356E" w:rsidP="00DD6917">
                              <w:pPr>
                                <w:spacing w:after="160" w:line="259" w:lineRule="auto"/>
                              </w:pPr>
                              <w:r>
                                <w:rPr>
                                  <w:sz w:val="12"/>
                                </w:rPr>
                                <w:t xml:space="preserve"> </w:t>
                              </w:r>
                            </w:p>
                          </w:txbxContent>
                        </wps:txbx>
                        <wps:bodyPr rot="0" vert="horz" wrap="square" lIns="0" tIns="0" rIns="0" bIns="0" anchor="t" anchorCtr="0" upright="1">
                          <a:noAutofit/>
                        </wps:bodyPr>
                      </wps:wsp>
                      <wps:wsp>
                        <wps:cNvPr id="116" name="Shape 250"/>
                        <wps:cNvSpPr>
                          <a:spLocks/>
                        </wps:cNvSpPr>
                        <wps:spPr bwMode="auto">
                          <a:xfrm>
                            <a:off x="29756" y="47148"/>
                            <a:ext cx="10077" cy="3982"/>
                          </a:xfrm>
                          <a:custGeom>
                            <a:avLst/>
                            <a:gdLst>
                              <a:gd name="T0" fmla="*/ 0 w 1007745"/>
                              <a:gd name="T1" fmla="*/ 116840 h 398145"/>
                              <a:gd name="T2" fmla="*/ 0 w 1007745"/>
                              <a:gd name="T3" fmla="*/ 163703 h 398145"/>
                              <a:gd name="T4" fmla="*/ 0 w 1007745"/>
                              <a:gd name="T5" fmla="*/ 163703 h 398145"/>
                              <a:gd name="T6" fmla="*/ 0 w 1007745"/>
                              <a:gd name="T7" fmla="*/ 234061 h 398145"/>
                              <a:gd name="T8" fmla="*/ 0 w 1007745"/>
                              <a:gd name="T9" fmla="*/ 398145 h 398145"/>
                              <a:gd name="T10" fmla="*/ 587883 w 1007745"/>
                              <a:gd name="T11" fmla="*/ 398145 h 398145"/>
                              <a:gd name="T12" fmla="*/ 587883 w 1007745"/>
                              <a:gd name="T13" fmla="*/ 398145 h 398145"/>
                              <a:gd name="T14" fmla="*/ 839851 w 1007745"/>
                              <a:gd name="T15" fmla="*/ 398145 h 398145"/>
                              <a:gd name="T16" fmla="*/ 1007745 w 1007745"/>
                              <a:gd name="T17" fmla="*/ 398145 h 398145"/>
                              <a:gd name="T18" fmla="*/ 1007745 w 1007745"/>
                              <a:gd name="T19" fmla="*/ 234061 h 398145"/>
                              <a:gd name="T20" fmla="*/ 1007745 w 1007745"/>
                              <a:gd name="T21" fmla="*/ 163703 h 398145"/>
                              <a:gd name="T22" fmla="*/ 1007745 w 1007745"/>
                              <a:gd name="T23" fmla="*/ 163703 h 398145"/>
                              <a:gd name="T24" fmla="*/ 1007745 w 1007745"/>
                              <a:gd name="T25" fmla="*/ 116840 h 398145"/>
                              <a:gd name="T26" fmla="*/ 839851 w 1007745"/>
                              <a:gd name="T27" fmla="*/ 116840 h 398145"/>
                              <a:gd name="T28" fmla="*/ 708660 w 1007745"/>
                              <a:gd name="T29" fmla="*/ 0 h 398145"/>
                              <a:gd name="T30" fmla="*/ 587883 w 1007745"/>
                              <a:gd name="T31" fmla="*/ 116840 h 398145"/>
                              <a:gd name="T32" fmla="*/ 0 w 1007745"/>
                              <a:gd name="T33" fmla="*/ 116840 h 398145"/>
                              <a:gd name="T34" fmla="*/ 0 w 1007745"/>
                              <a:gd name="T35" fmla="*/ 0 h 398145"/>
                              <a:gd name="T36" fmla="*/ 1007745 w 1007745"/>
                              <a:gd name="T37" fmla="*/ 398145 h 398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007745" h="398145">
                                <a:moveTo>
                                  <a:pt x="0" y="116840"/>
                                </a:moveTo>
                                <a:lnTo>
                                  <a:pt x="0" y="163703"/>
                                </a:lnTo>
                                <a:lnTo>
                                  <a:pt x="0" y="234061"/>
                                </a:lnTo>
                                <a:lnTo>
                                  <a:pt x="0" y="398145"/>
                                </a:lnTo>
                                <a:lnTo>
                                  <a:pt x="587883" y="398145"/>
                                </a:lnTo>
                                <a:lnTo>
                                  <a:pt x="839851" y="398145"/>
                                </a:lnTo>
                                <a:lnTo>
                                  <a:pt x="1007745" y="398145"/>
                                </a:lnTo>
                                <a:lnTo>
                                  <a:pt x="1007745" y="234061"/>
                                </a:lnTo>
                                <a:lnTo>
                                  <a:pt x="1007745" y="163703"/>
                                </a:lnTo>
                                <a:lnTo>
                                  <a:pt x="1007745" y="116840"/>
                                </a:lnTo>
                                <a:lnTo>
                                  <a:pt x="839851" y="116840"/>
                                </a:lnTo>
                                <a:lnTo>
                                  <a:pt x="708660" y="0"/>
                                </a:lnTo>
                                <a:lnTo>
                                  <a:pt x="587883" y="116840"/>
                                </a:lnTo>
                                <a:lnTo>
                                  <a:pt x="0" y="11684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251"/>
                        <wps:cNvSpPr>
                          <a:spLocks noChangeArrowheads="1"/>
                        </wps:cNvSpPr>
                        <wps:spPr bwMode="auto">
                          <a:xfrm>
                            <a:off x="31113" y="48995"/>
                            <a:ext cx="10033"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5CFCD" w14:textId="77777777" w:rsidR="0090356E" w:rsidRDefault="0090356E" w:rsidP="00DD6917">
                              <w:pPr>
                                <w:spacing w:after="160" w:line="259" w:lineRule="auto"/>
                              </w:pPr>
                              <w:r>
                                <w:rPr>
                                  <w:sz w:val="12"/>
                                </w:rPr>
                                <w:t xml:space="preserve">U bent nu klaar met het </w:t>
                              </w:r>
                            </w:p>
                          </w:txbxContent>
                        </wps:txbx>
                        <wps:bodyPr rot="0" vert="horz" wrap="square" lIns="0" tIns="0" rIns="0" bIns="0" anchor="t" anchorCtr="0" upright="1">
                          <a:noAutofit/>
                        </wps:bodyPr>
                      </wps:wsp>
                      <wps:wsp>
                        <wps:cNvPr id="118" name="Rectangle 252"/>
                        <wps:cNvSpPr>
                          <a:spLocks noChangeArrowheads="1"/>
                        </wps:cNvSpPr>
                        <wps:spPr bwMode="auto">
                          <a:xfrm>
                            <a:off x="31784" y="49924"/>
                            <a:ext cx="8027"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EAFD5" w14:textId="77777777" w:rsidR="0090356E" w:rsidRDefault="0090356E" w:rsidP="00DD6917">
                              <w:pPr>
                                <w:spacing w:after="160" w:line="259" w:lineRule="auto"/>
                              </w:pPr>
                              <w:r>
                                <w:rPr>
                                  <w:sz w:val="12"/>
                                </w:rPr>
                                <w:t>wedstrijdformulier!</w:t>
                              </w:r>
                            </w:p>
                          </w:txbxContent>
                        </wps:txbx>
                        <wps:bodyPr rot="0" vert="horz" wrap="square" lIns="0" tIns="0" rIns="0" bIns="0" anchor="t" anchorCtr="0" upright="1">
                          <a:noAutofit/>
                        </wps:bodyPr>
                      </wps:wsp>
                      <wps:wsp>
                        <wps:cNvPr id="119" name="Rectangle 253"/>
                        <wps:cNvSpPr>
                          <a:spLocks noChangeArrowheads="1"/>
                        </wps:cNvSpPr>
                        <wps:spPr bwMode="auto">
                          <a:xfrm>
                            <a:off x="37834" y="49924"/>
                            <a:ext cx="229"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23754" w14:textId="77777777" w:rsidR="0090356E" w:rsidRDefault="0090356E" w:rsidP="00DD6917">
                              <w:pPr>
                                <w:spacing w:after="160" w:line="259" w:lineRule="auto"/>
                              </w:pPr>
                              <w:r>
                                <w:rPr>
                                  <w:sz w:val="12"/>
                                </w:rPr>
                                <w:t xml:space="preserve"> </w:t>
                              </w:r>
                            </w:p>
                          </w:txbxContent>
                        </wps:txbx>
                        <wps:bodyPr rot="0" vert="horz" wrap="square" lIns="0" tIns="0" rIns="0" bIns="0" anchor="t" anchorCtr="0" upright="1">
                          <a:noAutofit/>
                        </wps:bodyPr>
                      </wps:wsp>
                    </wpg:wgp>
                  </a:graphicData>
                </a:graphic>
              </wp:inline>
            </w:drawing>
          </mc:Choice>
          <mc:Fallback>
            <w:pict>
              <v:group w14:anchorId="1B5DD6DC" id="Group 1284" o:spid="_x0000_s1090" style="width:456.85pt;height:461.4pt;mso-position-horizontal-relative:char;mso-position-vertical-relative:line" coordsize="58019,58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">
                <v:shape id="Picture 194" o:spid="_x0000_s1091" type="#_x0000_t75" style="position:absolute;width:13779;height:28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">
                  <v:imagedata r:id="rId49" o:title=""/>
                </v:shape>
                <v:shape id="Picture 196" o:spid="_x0000_s1092" type="#_x0000_t75" style="position:absolute;left:14751;width:13779;height:28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">
                  <v:imagedata r:id="rId41" o:title=""/>
                </v:shape>
                <v:shape id="Picture 198" o:spid="_x0000_s1093" type="#_x0000_t75" style="position:absolute;left:29489;width:13779;height:28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">
                  <v:imagedata r:id="rId42" o:title=""/>
                </v:shape>
                <v:shape id="Picture 200" o:spid="_x0000_s1094" type="#_x0000_t75" style="position:absolute;left:44240;width:13779;height:28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">
                  <v:imagedata r:id="rId50" o:title=""/>
                </v:shape>
                <v:shape id="Picture 202" o:spid="_x0000_s1095" type="#_x0000_t75" style="position:absolute;top:30143;width:13779;height:28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">
                  <v:imagedata r:id="rId51" o:title=""/>
                </v:shape>
                <v:shape id="Picture 204" o:spid="_x0000_s1096" type="#_x0000_t75" style="position:absolute;left:14751;top:30156;width:13779;height:28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">
                  <v:imagedata r:id="rId52" o:title=""/>
                </v:shape>
                <v:shape id="Picture 206" o:spid="_x0000_s1097" type="#_x0000_t75" style="position:absolute;left:29489;top:30156;width:13779;height:28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">
                  <v:imagedata r:id="rId53" o:title=""/>
                </v:shape>
                <v:shape id="Shape 208" o:spid="_x0000_s1098" style="position:absolute;left:2152;top:15836;width:9151;height:5480;visibility:visible;mso-wrap-style:square;v-text-anchor:top" coordsize="915035,5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" path="m,l,174879r,74930l,299720r533781,l645160,548005,762508,299720r152527,l915035,249809r,-74930l915035,,762508,,533781,,,xe" filled="f">
                  <v:stroke endcap="round"/>
                  <v:path arrowok="t" o:connecttype="custom" o:connectlocs="0,0;0,1749;0,1749;0,2498;0,2997;5338,2997;6452,5480;7626,2997;9151,2997;9151,2498;9151,1749;9151,1749;9151,0;7626,0;5338,0;5338,0;0,0" o:connectangles="0,0,0,0,0,0,0,0,0,0,0,0,0,0,0,0,0" textboxrect="0,0,915035,548005"/>
                </v:shape>
                <v:rect id="Rectangle 209" o:spid="_x0000_s1099" style="position:absolute;left:3279;top:16516;width:942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16097FA" w14:textId="77777777" w:rsidR="0090356E" w:rsidRDefault="0090356E" w:rsidP="00DD6917">
                        <w:pPr>
                          <w:spacing w:after="160" w:line="259" w:lineRule="auto"/>
                        </w:pPr>
                        <w:r>
                          <w:rPr>
                            <w:sz w:val="12"/>
                          </w:rPr>
                          <w:t xml:space="preserve">U ziet nog een keer de </w:t>
                        </w:r>
                      </w:p>
                    </w:txbxContent>
                  </v:textbox>
                </v:rect>
                <v:rect id="Rectangle 210" o:spid="_x0000_s1100" style="position:absolute;left:5001;top:17430;width:460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4ACA0E4" w14:textId="77777777" w:rsidR="0090356E" w:rsidRDefault="0090356E" w:rsidP="00DD6917">
                        <w:pPr>
                          <w:spacing w:after="160" w:line="259" w:lineRule="auto"/>
                        </w:pPr>
                        <w:r>
                          <w:rPr>
                            <w:sz w:val="12"/>
                          </w:rPr>
                          <w:t>spelerslijst.</w:t>
                        </w:r>
                      </w:p>
                    </w:txbxContent>
                  </v:textbox>
                </v:rect>
                <v:rect id="Rectangle 211" o:spid="_x0000_s1101" style="position:absolute;left:8475;top:17430;width:23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2296C0E" w14:textId="77777777" w:rsidR="0090356E" w:rsidRDefault="0090356E" w:rsidP="00DD6917">
                        <w:pPr>
                          <w:spacing w:after="160" w:line="259" w:lineRule="auto"/>
                        </w:pPr>
                        <w:r>
                          <w:rPr>
                            <w:sz w:val="12"/>
                          </w:rPr>
                          <w:t xml:space="preserve"> </w:t>
                        </w:r>
                      </w:p>
                    </w:txbxContent>
                  </v:textbox>
                </v:rect>
                <v:shape id="Shape 213" o:spid="_x0000_s1102" style="position:absolute;left:15494;top:18484;width:12858;height:6611;visibility:visible;mso-wrap-style:square;v-text-anchor:top" coordsize="1285875,6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" path="m,189865r,78486l,386207,,661035r750062,l1071499,661035r214376,l1285875,386207r,-117856l1285875,189865r-214376,l921385,,750062,189865,,189865xe" filled="f">
                  <v:stroke endcap="round"/>
                  <v:path arrowok="t" o:connecttype="custom" o:connectlocs="0,1899;0,2684;0,2684;0,3862;0,6611;7500,6611;7500,6611;10714,6611;12858,6611;12858,3862;12858,2684;12858,2684;12858,1899;10714,1899;9213,0;7500,1899;0,1899" o:connectangles="0,0,0,0,0,0,0,0,0,0,0,0,0,0,0,0,0" textboxrect="0,0,1285875,661035"/>
                </v:shape>
                <v:rect id="Rectangle 214" o:spid="_x0000_s1103" style="position:absolute;left:17730;top:21057;width:11387;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5446F51" w14:textId="77777777" w:rsidR="0090356E" w:rsidRDefault="0090356E" w:rsidP="00DD6917">
                        <w:pPr>
                          <w:spacing w:after="160" w:line="259" w:lineRule="auto"/>
                        </w:pPr>
                        <w:r>
                          <w:rPr>
                            <w:sz w:val="12"/>
                          </w:rPr>
                          <w:t xml:space="preserve">U ziet de spelerslijst van de </w:t>
                        </w:r>
                      </w:p>
                    </w:txbxContent>
                  </v:textbox>
                </v:rect>
                <v:rect id="Rectangle 215" o:spid="_x0000_s1104" style="position:absolute;left:17882;top:21987;width:1100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4723AD6" w14:textId="77777777" w:rsidR="0090356E" w:rsidRDefault="0090356E" w:rsidP="00DD6917">
                        <w:pPr>
                          <w:spacing w:after="160" w:line="259" w:lineRule="auto"/>
                        </w:pPr>
                        <w:r>
                          <w:rPr>
                            <w:sz w:val="12"/>
                          </w:rPr>
                          <w:t xml:space="preserve">tegenstander (nu heeft de </w:t>
                        </w:r>
                      </w:p>
                    </w:txbxContent>
                  </v:textbox>
                </v:rect>
                <v:rect id="Rectangle 216" o:spid="_x0000_s1105" style="position:absolute;left:17410;top:22917;width:1226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05BF1D6" w14:textId="77777777" w:rsidR="0090356E" w:rsidRDefault="0090356E" w:rsidP="00DD6917">
                        <w:pPr>
                          <w:spacing w:after="160" w:line="259" w:lineRule="auto"/>
                        </w:pPr>
                        <w:r>
                          <w:rPr>
                            <w:sz w:val="12"/>
                          </w:rPr>
                          <w:t xml:space="preserve">tegenstander de lijst nog niet </w:t>
                        </w:r>
                      </w:p>
                    </w:txbxContent>
                  </v:textbox>
                </v:rect>
                <v:rect id="Rectangle 217" o:spid="_x0000_s1106" style="position:absolute;left:20168;top:23846;width:4672;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746C4EE" w14:textId="77777777" w:rsidR="0090356E" w:rsidRDefault="0090356E" w:rsidP="00DD6917">
                        <w:pPr>
                          <w:spacing w:after="160" w:line="259" w:lineRule="auto"/>
                        </w:pPr>
                        <w:r>
                          <w:rPr>
                            <w:sz w:val="12"/>
                          </w:rPr>
                          <w:t>ingevoerd).</w:t>
                        </w:r>
                      </w:p>
                    </w:txbxContent>
                  </v:textbox>
                </v:rect>
                <v:rect id="Rectangle 218" o:spid="_x0000_s1107" style="position:absolute;left:23689;top:23846;width:22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0FBC5FF" w14:textId="77777777" w:rsidR="0090356E" w:rsidRDefault="0090356E" w:rsidP="00DD6917">
                        <w:pPr>
                          <w:spacing w:after="160" w:line="259" w:lineRule="auto"/>
                        </w:pPr>
                        <w:r>
                          <w:rPr>
                            <w:sz w:val="12"/>
                          </w:rPr>
                          <w:t xml:space="preserve"> </w:t>
                        </w:r>
                      </w:p>
                    </w:txbxContent>
                  </v:textbox>
                </v:rect>
                <v:shape id="Shape 220" o:spid="_x0000_s1108" style="position:absolute;left:30746;top:21266;width:10192;height:4851;visibility:visible;mso-wrap-style:square;v-text-anchor:top" coordsize="1019175,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" path="m,170815r,52451l,301752,,485140r594487,l849249,485140r169926,l1019175,301752r,-78486l1019175,170815r-169926,l730885,,594487,170815,,170815xe" filled="f">
                  <v:stroke endcap="round"/>
                  <v:path arrowok="t" o:connecttype="custom" o:connectlocs="0,1708;0,2232;0,2232;0,3017;0,4851;5945,4851;5945,4851;8493,4851;10192,4851;10192,3017;10192,2232;10192,2232;10192,1708;8493,1708;7309,0;5945,1708;0,1708" o:connectangles="0,0,0,0,0,0,0,0,0,0,0,0,0,0,0,0,0" textboxrect="0,0,1019175,485140"/>
                </v:shape>
                <v:rect id="Rectangle 221" o:spid="_x0000_s1109" style="position:absolute;left:32134;top:23648;width:10133;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BC140D6" w14:textId="77777777" w:rsidR="0090356E" w:rsidRDefault="0090356E" w:rsidP="00DD6917">
                        <w:pPr>
                          <w:spacing w:after="160" w:line="259" w:lineRule="auto"/>
                        </w:pPr>
                        <w:r>
                          <w:rPr>
                            <w:sz w:val="12"/>
                          </w:rPr>
                          <w:t xml:space="preserve">U ziet de spelerslijst van </w:t>
                        </w:r>
                      </w:p>
                    </w:txbxContent>
                  </v:textbox>
                </v:rect>
                <v:rect id="Rectangle 222" o:spid="_x0000_s1110" style="position:absolute;left:33216;top:24563;width:702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E31CF33" w14:textId="77777777" w:rsidR="0090356E" w:rsidRDefault="0090356E" w:rsidP="00DD6917">
                        <w:pPr>
                          <w:spacing w:after="160" w:line="259" w:lineRule="auto"/>
                        </w:pPr>
                        <w:r>
                          <w:rPr>
                            <w:sz w:val="12"/>
                          </w:rPr>
                          <w:t>de tegenstander.</w:t>
                        </w:r>
                      </w:p>
                    </w:txbxContent>
                  </v:textbox>
                </v:rect>
                <v:rect id="Rectangle 223" o:spid="_x0000_s1111" style="position:absolute;left:38505;top:24563;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E39AF51" w14:textId="77777777" w:rsidR="0090356E" w:rsidRDefault="0090356E" w:rsidP="00DD6917">
                        <w:pPr>
                          <w:spacing w:after="160" w:line="259" w:lineRule="auto"/>
                        </w:pPr>
                        <w:r>
                          <w:rPr>
                            <w:sz w:val="12"/>
                          </w:rPr>
                          <w:t xml:space="preserve"> </w:t>
                        </w:r>
                      </w:p>
                    </w:txbxContent>
                  </v:textbox>
                </v:rect>
                <v:shape id="Shape 225" o:spid="_x0000_s1112" style="position:absolute;left:46793;top:14243;width:10191;height:4851;visibility:visible;mso-wrap-style:square;v-text-anchor:top" coordsize="1019175,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" path="m,170815r,52324l,301752,,485140r594487,l849376,485140r169799,l1019175,301752r,-78613l1019175,170815r-169799,l730885,,594487,170815,,170815xe" filled="f">
                  <v:stroke endcap="round"/>
                  <v:path arrowok="t" o:connecttype="custom" o:connectlocs="0,1708;0,2231;0,2231;0,3017;0,4851;5944,4851;5944,4851;8493,4851;10191,4851;10191,3017;10191,2231;10191,2231;10191,1708;8493,1708;7308,0;5944,1708;0,1708" o:connectangles="0,0,0,0,0,0,0,0,0,0,0,0,0,0,0,0,0" textboxrect="0,0,1019175,485140"/>
                </v:shape>
                <v:rect id="Rectangle 226" o:spid="_x0000_s1113" style="position:absolute;left:47912;top:16623;width:2963;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3D61196A" w14:textId="77777777" w:rsidR="0090356E" w:rsidRDefault="0090356E" w:rsidP="00DD6917">
                        <w:pPr>
                          <w:spacing w:after="160" w:line="259" w:lineRule="auto"/>
                        </w:pPr>
                        <w:r>
                          <w:rPr>
                            <w:sz w:val="12"/>
                          </w:rPr>
                          <w:t xml:space="preserve">U kunt </w:t>
                        </w:r>
                      </w:p>
                    </w:txbxContent>
                  </v:textbox>
                </v:rect>
                <v:rect id="Rectangle 227" o:spid="_x0000_s1114" style="position:absolute;left:50137;top:16623;width:7884;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19CA410" w14:textId="77777777" w:rsidR="0090356E" w:rsidRDefault="0090356E" w:rsidP="00DD6917">
                        <w:pPr>
                          <w:spacing w:after="160" w:line="259" w:lineRule="auto"/>
                        </w:pPr>
                        <w:r>
                          <w:rPr>
                            <w:sz w:val="12"/>
                          </w:rPr>
                          <w:t xml:space="preserve">eventueel nog een </w:t>
                        </w:r>
                      </w:p>
                    </w:txbxContent>
                  </v:textbox>
                </v:rect>
                <v:rect id="Rectangle 228" o:spid="_x0000_s1115" style="position:absolute;left:48734;top:17537;width:841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379EE4E7" w14:textId="77777777" w:rsidR="0090356E" w:rsidRDefault="0090356E" w:rsidP="00DD6917">
                        <w:pPr>
                          <w:spacing w:after="160" w:line="259" w:lineRule="auto"/>
                        </w:pPr>
                        <w:r>
                          <w:rPr>
                            <w:sz w:val="12"/>
                          </w:rPr>
                          <w:t>opmerking plaatsen.</w:t>
                        </w:r>
                      </w:p>
                    </w:txbxContent>
                  </v:textbox>
                </v:rect>
                <v:rect id="Rectangle 229" o:spid="_x0000_s1116" style="position:absolute;left:55077;top:17537;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1AE55D25" w14:textId="77777777" w:rsidR="0090356E" w:rsidRDefault="0090356E" w:rsidP="00DD6917">
                        <w:pPr>
                          <w:spacing w:after="160" w:line="259" w:lineRule="auto"/>
                        </w:pPr>
                        <w:r>
                          <w:rPr>
                            <w:sz w:val="12"/>
                          </w:rPr>
                          <w:t xml:space="preserve"> </w:t>
                        </w:r>
                      </w:p>
                    </w:txbxContent>
                  </v:textbox>
                </v:rect>
                <v:shape id="Shape 231" o:spid="_x0000_s1117" style="position:absolute;left:2305;top:46075;width:10191;height:4902;visibility:visible;mso-wrap-style:square;v-text-anchor:top" coordsize="1019175,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" path="m,85090r,67564l,253873,,490220r594487,l849376,490220r169799,l1019175,253873r,-101219l1019175,85090r-169799,l721360,,594487,85090,,85090xe" filled="f">
                  <v:stroke endcap="round"/>
                  <v:path arrowok="t" o:connecttype="custom" o:connectlocs="0,851;0,1526;0,1526;0,2539;0,4902;5944,4902;5944,4902;8493,4902;10191,4902;10191,2539;10191,1526;10191,1526;10191,851;8493,851;7213,0;5944,851;0,851" o:connectangles="0,0,0,0,0,0,0,0,0,0,0,0,0,0,0,0,0" textboxrect="0,0,1019175,490220"/>
                </v:shape>
                <v:rect id="Rectangle 232" o:spid="_x0000_s1118" style="position:absolute;left:3401;top:47608;width:1088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00194DA3" w14:textId="77777777" w:rsidR="0090356E" w:rsidRDefault="0090356E" w:rsidP="00DD6917">
                        <w:pPr>
                          <w:spacing w:after="160" w:line="259" w:lineRule="auto"/>
                        </w:pPr>
                        <w:r>
                          <w:rPr>
                            <w:sz w:val="12"/>
                          </w:rPr>
                          <w:t xml:space="preserve">U ziet de uitslag en u kunt </w:t>
                        </w:r>
                      </w:p>
                    </w:txbxContent>
                  </v:textbox>
                </v:rect>
                <v:rect id="Rectangle 233" o:spid="_x0000_s1119" style="position:absolute;left:3508;top:48538;width:1059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2F98E749" w14:textId="77777777" w:rsidR="0090356E" w:rsidRDefault="0090356E" w:rsidP="00DD6917">
                        <w:pPr>
                          <w:spacing w:after="160" w:line="259" w:lineRule="auto"/>
                        </w:pPr>
                        <w:r>
                          <w:rPr>
                            <w:sz w:val="12"/>
                          </w:rPr>
                          <w:t xml:space="preserve">op ‘voltooien’ klikken om </w:t>
                        </w:r>
                      </w:p>
                    </w:txbxContent>
                  </v:textbox>
                </v:rect>
                <v:rect id="Rectangle 234" o:spid="_x0000_s1120" style="position:absolute;left:3706;top:49467;width:9837;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131FF572" w14:textId="77777777" w:rsidR="0090356E" w:rsidRDefault="0090356E" w:rsidP="00DD6917">
                        <w:pPr>
                          <w:spacing w:after="160" w:line="259" w:lineRule="auto"/>
                        </w:pPr>
                        <w:r>
                          <w:rPr>
                            <w:sz w:val="12"/>
                          </w:rPr>
                          <w:t>het formulier voltooien.</w:t>
                        </w:r>
                      </w:p>
                    </w:txbxContent>
                  </v:textbox>
                </v:rect>
                <v:rect id="Rectangle 235" o:spid="_x0000_s1121" style="position:absolute;left:11112;top:49467;width:22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47E83EA8" w14:textId="77777777" w:rsidR="0090356E" w:rsidRDefault="0090356E" w:rsidP="00DD6917">
                        <w:pPr>
                          <w:spacing w:after="160" w:line="259" w:lineRule="auto"/>
                        </w:pPr>
                        <w:r>
                          <w:rPr>
                            <w:sz w:val="12"/>
                          </w:rPr>
                          <w:t xml:space="preserve"> </w:t>
                        </w:r>
                      </w:p>
                    </w:txbxContent>
                  </v:textbox>
                </v:rect>
                <v:shape id="Shape 237" o:spid="_x0000_s1122" style="position:absolute;left:3721;top:32162;width:8775;height:4623;visibility:visible;mso-wrap-style:square;v-text-anchor:top" coordsize="87757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" path="m,l,185928r,79756l,318770r511937,l622935,462280,731266,318770r146304,l877570,265684r,-79756l877570,,731266,,511937,,,xe" filled="f">
                  <v:stroke endcap="round"/>
                  <v:path arrowok="t" o:connecttype="custom" o:connectlocs="0,0;0,1859;0,1859;0,2657;0,3188;5119,3188;6229,4623;7312,3188;8775,3188;8775,2657;8775,1859;8775,1859;8775,0;7312,0;5119,0;5119,0;0,0" o:connectangles="0,0,0,0,0,0,0,0,0,0,0,0,0,0,0,0,0" textboxrect="0,0,877570,462280"/>
                </v:shape>
                <v:rect id="Rectangle 238" o:spid="_x0000_s1123" style="position:absolute;left:4772;top:32838;width:910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47D93184" w14:textId="77777777" w:rsidR="0090356E" w:rsidRDefault="0090356E" w:rsidP="00DD6917">
                        <w:pPr>
                          <w:spacing w:after="160" w:line="259" w:lineRule="auto"/>
                        </w:pPr>
                        <w:r>
                          <w:rPr>
                            <w:sz w:val="12"/>
                          </w:rPr>
                          <w:t xml:space="preserve">U kunt de kaarten die </w:t>
                        </w:r>
                      </w:p>
                    </w:txbxContent>
                  </v:textbox>
                </v:rect>
                <v:rect id="Rectangle 239" o:spid="_x0000_s1124" style="position:absolute;left:4711;top:33768;width:898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1D670D07" w14:textId="77777777" w:rsidR="0090356E" w:rsidRDefault="0090356E" w:rsidP="00DD6917">
                        <w:pPr>
                          <w:spacing w:after="160" w:line="259" w:lineRule="auto"/>
                        </w:pPr>
                        <w:r>
                          <w:rPr>
                            <w:sz w:val="12"/>
                          </w:rPr>
                          <w:t>zijn gevallen bekijken.</w:t>
                        </w:r>
                      </w:p>
                    </w:txbxContent>
                  </v:textbox>
                </v:rect>
                <v:rect id="Rectangle 240" o:spid="_x0000_s1125" style="position:absolute;left:11493;top:33768;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5889F56B" w14:textId="77777777" w:rsidR="0090356E" w:rsidRDefault="0090356E" w:rsidP="00DD6917">
                        <w:pPr>
                          <w:spacing w:after="160" w:line="259" w:lineRule="auto"/>
                        </w:pPr>
                        <w:r>
                          <w:rPr>
                            <w:sz w:val="12"/>
                          </w:rPr>
                          <w:t xml:space="preserve"> </w:t>
                        </w:r>
                      </w:p>
                    </w:txbxContent>
                  </v:textbox>
                </v:rect>
                <v:shape id="Shape 242" o:spid="_x0000_s1126" style="position:absolute;left:17500;top:36379;width:8776;height:6267;visibility:visible;mso-wrap-style:square;v-text-anchor:top" coordsize="877570,6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" path="m,l,281940,,402717r,80518l511937,483235,622935,626745,731266,483235r146304,l877570,402717r,-120777l877570,,731266,,511937,,,xe" filled="f">
                  <v:stroke endcap="round"/>
                  <v:path arrowok="t" o:connecttype="custom" o:connectlocs="0,0;0,2819;0,2819;0,4027;0,4832;5120,4832;6230,6267;7313,4832;8776,4832;8776,4027;8776,2819;8776,2819;8776,0;7313,0;5120,0;5120,0;0,0" o:connectangles="0,0,0,0,0,0,0,0,0,0,0,0,0,0,0,0,0" textboxrect="0,0,877570,626745"/>
                </v:shape>
                <v:rect id="Rectangle 243" o:spid="_x0000_s1127" style="position:absolute;left:18721;top:37062;width:869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664ADB76" w14:textId="77777777" w:rsidR="0090356E" w:rsidRDefault="0090356E" w:rsidP="00DD6917">
                        <w:pPr>
                          <w:spacing w:after="160" w:line="259" w:lineRule="auto"/>
                        </w:pPr>
                        <w:r>
                          <w:rPr>
                            <w:sz w:val="12"/>
                          </w:rPr>
                          <w:t xml:space="preserve">U wordt nog om een </w:t>
                        </w:r>
                      </w:p>
                    </w:txbxContent>
                  </v:textbox>
                </v:rect>
                <v:rect id="Rectangle 244" o:spid="_x0000_s1128" style="position:absolute;left:18629;top:37992;width:891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79DB2A48" w14:textId="77777777" w:rsidR="0090356E" w:rsidRDefault="0090356E" w:rsidP="00DD6917">
                        <w:pPr>
                          <w:spacing w:after="160" w:line="259" w:lineRule="auto"/>
                        </w:pPr>
                        <w:r>
                          <w:rPr>
                            <w:sz w:val="12"/>
                          </w:rPr>
                          <w:t xml:space="preserve">bevestiging gevraagd </w:t>
                        </w:r>
                      </w:p>
                    </w:txbxContent>
                  </v:textbox>
                </v:rect>
                <v:rect id="Rectangle 245" o:spid="_x0000_s1129" style="position:absolute;left:18858;top:38921;width:156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49AECFBE" w14:textId="77777777" w:rsidR="0090356E" w:rsidRDefault="0090356E" w:rsidP="00DD6917">
                        <w:pPr>
                          <w:spacing w:after="160" w:line="259" w:lineRule="auto"/>
                        </w:pPr>
                        <w:r>
                          <w:rPr>
                            <w:sz w:val="12"/>
                          </w:rPr>
                          <w:t xml:space="preserve">om </w:t>
                        </w:r>
                      </w:p>
                    </w:txbxContent>
                  </v:textbox>
                </v:rect>
                <v:rect id="Rectangle 246" o:spid="_x0000_s1130" style="position:absolute;left:20031;top:38921;width:676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73063CC2" w14:textId="77777777" w:rsidR="0090356E" w:rsidRDefault="0090356E" w:rsidP="00DD6917">
                        <w:pPr>
                          <w:spacing w:after="160" w:line="259" w:lineRule="auto"/>
                        </w:pPr>
                        <w:r>
                          <w:rPr>
                            <w:sz w:val="12"/>
                          </w:rPr>
                          <w:t xml:space="preserve">het formulier te </w:t>
                        </w:r>
                      </w:p>
                    </w:txbxContent>
                  </v:textbox>
                </v:rect>
                <v:rect id="Rectangle 247" o:spid="_x0000_s1131" style="position:absolute;left:20306;top:39851;width:422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66C82578" w14:textId="77777777" w:rsidR="0090356E" w:rsidRDefault="0090356E" w:rsidP="00DD6917">
                        <w:pPr>
                          <w:spacing w:after="160" w:line="259" w:lineRule="auto"/>
                        </w:pPr>
                        <w:r>
                          <w:rPr>
                            <w:sz w:val="12"/>
                          </w:rPr>
                          <w:t>versturen.</w:t>
                        </w:r>
                      </w:p>
                    </w:txbxContent>
                  </v:textbox>
                </v:rect>
                <v:rect id="Rectangle 248" o:spid="_x0000_s1132" style="position:absolute;left:23491;top:39851;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1E9AD180" w14:textId="77777777" w:rsidR="0090356E" w:rsidRDefault="0090356E" w:rsidP="00DD6917">
                        <w:pPr>
                          <w:spacing w:after="160" w:line="259" w:lineRule="auto"/>
                        </w:pPr>
                        <w:r>
                          <w:rPr>
                            <w:sz w:val="12"/>
                          </w:rPr>
                          <w:t xml:space="preserve"> </w:t>
                        </w:r>
                      </w:p>
                    </w:txbxContent>
                  </v:textbox>
                </v:rect>
                <v:shape id="Shape 250" o:spid="_x0000_s1133" style="position:absolute;left:29756;top:47148;width:10077;height:3982;visibility:visible;mso-wrap-style:square;v-text-anchor:top" coordsize="100774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" path="m,116840r,46863l,234061,,398145r587883,l839851,398145r167894,l1007745,234061r,-70358l1007745,116840r-167894,l708660,,587883,116840,,116840xe" filled="f">
                  <v:stroke endcap="round"/>
                  <v:path arrowok="t" o:connecttype="custom" o:connectlocs="0,1169;0,1637;0,1637;0,2341;0,3982;5879,3982;5879,3982;8398,3982;10077,3982;10077,2341;10077,1637;10077,1637;10077,1169;8398,1169;7086,0;5879,1169;0,1169" o:connectangles="0,0,0,0,0,0,0,0,0,0,0,0,0,0,0,0,0" textboxrect="0,0,1007745,398145"/>
                </v:shape>
                <v:rect id="Rectangle 251" o:spid="_x0000_s1134" style="position:absolute;left:31113;top:48995;width:10033;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7815CFCD" w14:textId="77777777" w:rsidR="0090356E" w:rsidRDefault="0090356E" w:rsidP="00DD6917">
                        <w:pPr>
                          <w:spacing w:after="160" w:line="259" w:lineRule="auto"/>
                        </w:pPr>
                        <w:r>
                          <w:rPr>
                            <w:sz w:val="12"/>
                          </w:rPr>
                          <w:t xml:space="preserve">U bent nu klaar met het </w:t>
                        </w:r>
                      </w:p>
                    </w:txbxContent>
                  </v:textbox>
                </v:rect>
                <v:rect id="Rectangle 252" o:spid="_x0000_s1135" style="position:absolute;left:31784;top:49924;width:8027;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4C7EAFD5" w14:textId="77777777" w:rsidR="0090356E" w:rsidRDefault="0090356E" w:rsidP="00DD6917">
                        <w:pPr>
                          <w:spacing w:after="160" w:line="259" w:lineRule="auto"/>
                        </w:pPr>
                        <w:r>
                          <w:rPr>
                            <w:sz w:val="12"/>
                          </w:rPr>
                          <w:t>wedstrijdformulier!</w:t>
                        </w:r>
                      </w:p>
                    </w:txbxContent>
                  </v:textbox>
                </v:rect>
                <v:rect id="Rectangle 253" o:spid="_x0000_s1136" style="position:absolute;left:37834;top:49924;width:22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46723754" w14:textId="77777777" w:rsidR="0090356E" w:rsidRDefault="0090356E" w:rsidP="00DD6917">
                        <w:pPr>
                          <w:spacing w:after="160" w:line="259" w:lineRule="auto"/>
                        </w:pPr>
                        <w:r>
                          <w:rPr>
                            <w:sz w:val="12"/>
                          </w:rPr>
                          <w:t xml:space="preserve"> </w:t>
                        </w:r>
                      </w:p>
                    </w:txbxContent>
                  </v:textbox>
                </v:rect>
                <w10:anchorlock/>
              </v:group>
            </w:pict>
          </mc:Fallback>
        </mc:AlternateContent>
      </w:r>
      <w:r w:rsidR="00DD6917" w:rsidRPr="006C2A59">
        <w:rPr>
          <w:rFonts w:ascii="Verdana" w:hAnsi="Verdana"/>
          <w:sz w:val="20"/>
          <w:szCs w:val="20"/>
        </w:rPr>
        <w:t xml:space="preserve">Het formulier wordt doorgestuurd naar de KNHB, het district en uw eigen vereniging. Geen papier meer, dus! </w:t>
      </w:r>
    </w:p>
    <w:p w14:paraId="18C63C2A" w14:textId="77777777" w:rsidR="005A138E" w:rsidRPr="00C127EC" w:rsidRDefault="00DD6917" w:rsidP="00202649">
      <w:pPr>
        <w:spacing w:after="36" w:line="259" w:lineRule="auto"/>
        <w:ind w:right="1459"/>
        <w:rPr>
          <w:rFonts w:eastAsia="Times New Roman" w:cs="Times New Roman"/>
          <w:kern w:val="0"/>
          <w:sz w:val="20"/>
          <w:szCs w:val="20"/>
          <w:lang w:eastAsia="nl-NL" w:bidi="ar-SA"/>
        </w:rPr>
      </w:pPr>
      <w:r w:rsidRPr="006C2A59">
        <w:rPr>
          <w:rFonts w:ascii="Verdana" w:hAnsi="Verdana"/>
          <w:b/>
          <w:color w:val="0101FF"/>
          <w:sz w:val="20"/>
          <w:szCs w:val="20"/>
        </w:rPr>
        <w:t xml:space="preserve"> </w:t>
      </w:r>
      <w:r w:rsidR="005A138E" w:rsidRPr="00C127EC">
        <w:rPr>
          <w:rFonts w:ascii="Verdana" w:eastAsia="+mn-ea" w:hAnsi="Verdana" w:cs="+mn-cs"/>
          <w:b/>
          <w:bCs/>
          <w:kern w:val="0"/>
          <w:sz w:val="20"/>
          <w:szCs w:val="20"/>
          <w:lang w:eastAsia="nl-NL" w:bidi="ar-SA"/>
        </w:rPr>
        <w:t>Digitaal Observatie Formulier (DOF)</w:t>
      </w:r>
    </w:p>
    <w:p w14:paraId="07FEC92A" w14:textId="77777777" w:rsidR="00C127EC" w:rsidRPr="00C127EC" w:rsidRDefault="00C127EC" w:rsidP="00202649">
      <w:pPr>
        <w:widowControl/>
        <w:numPr>
          <w:ilvl w:val="0"/>
          <w:numId w:val="38"/>
        </w:numPr>
        <w:suppressAutoHyphens w:val="0"/>
        <w:ind w:left="567"/>
        <w:contextualSpacing/>
        <w:textAlignment w:val="baseline"/>
        <w:rPr>
          <w:rFonts w:eastAsia="Times New Roman" w:cs="Times New Roman"/>
          <w:kern w:val="0"/>
          <w:sz w:val="20"/>
          <w:szCs w:val="20"/>
          <w:lang w:eastAsia="nl-NL" w:bidi="ar-SA"/>
        </w:rPr>
      </w:pPr>
      <w:r w:rsidRPr="00C127EC">
        <w:rPr>
          <w:rFonts w:ascii="Verdana" w:eastAsia="+mn-ea" w:hAnsi="Verdana" w:cs="+mn-cs"/>
          <w:kern w:val="0"/>
          <w:sz w:val="20"/>
          <w:szCs w:val="20"/>
          <w:lang w:eastAsia="nl-NL" w:bidi="ar-SA"/>
        </w:rPr>
        <w:t>Voor iedereen, (zaalleiding, coach, scheidsrechter, aanvoerder) die zijn observaties niet kwijt kan op het DWF.</w:t>
      </w:r>
    </w:p>
    <w:p w14:paraId="547802AF" w14:textId="77777777" w:rsidR="00C127EC" w:rsidRPr="00C127EC" w:rsidRDefault="00C127EC" w:rsidP="00202649">
      <w:pPr>
        <w:widowControl/>
        <w:numPr>
          <w:ilvl w:val="0"/>
          <w:numId w:val="38"/>
        </w:numPr>
        <w:suppressAutoHyphens w:val="0"/>
        <w:ind w:left="567"/>
        <w:contextualSpacing/>
        <w:textAlignment w:val="baseline"/>
        <w:rPr>
          <w:rFonts w:eastAsia="Times New Roman" w:cs="Times New Roman"/>
          <w:kern w:val="0"/>
          <w:sz w:val="20"/>
          <w:szCs w:val="20"/>
          <w:lang w:eastAsia="nl-NL" w:bidi="ar-SA"/>
        </w:rPr>
      </w:pPr>
      <w:r w:rsidRPr="00C127EC">
        <w:rPr>
          <w:rFonts w:ascii="Verdana" w:eastAsia="+mn-ea" w:hAnsi="Verdana" w:cs="+mn-cs"/>
          <w:kern w:val="0"/>
          <w:sz w:val="20"/>
          <w:szCs w:val="20"/>
          <w:lang w:eastAsia="nl-NL" w:bidi="ar-SA"/>
        </w:rPr>
        <w:t>Bv. schades, niet opkomen dagen team, ongepast gedrag, ongelukken, klachten over de accommodatie enz.</w:t>
      </w:r>
    </w:p>
    <w:p w14:paraId="1B0BD6C8" w14:textId="77777777" w:rsidR="005A138E" w:rsidRPr="00C127EC" w:rsidRDefault="00C127EC" w:rsidP="00202649">
      <w:pPr>
        <w:widowControl/>
        <w:numPr>
          <w:ilvl w:val="0"/>
          <w:numId w:val="38"/>
        </w:numPr>
        <w:suppressAutoHyphens w:val="0"/>
        <w:ind w:left="567"/>
        <w:contextualSpacing/>
        <w:textAlignment w:val="baseline"/>
        <w:rPr>
          <w:rFonts w:eastAsia="Times New Roman" w:cs="Times New Roman"/>
          <w:kern w:val="0"/>
          <w:sz w:val="20"/>
          <w:szCs w:val="20"/>
          <w:lang w:eastAsia="nl-NL" w:bidi="ar-SA"/>
        </w:rPr>
      </w:pPr>
      <w:r w:rsidRPr="00C127EC">
        <w:rPr>
          <w:rFonts w:ascii="Verdana" w:eastAsia="+mn-ea" w:hAnsi="Verdana" w:cs="+mn-cs"/>
          <w:kern w:val="0"/>
          <w:sz w:val="20"/>
          <w:szCs w:val="20"/>
          <w:lang w:eastAsia="nl-NL" w:bidi="ar-SA"/>
        </w:rPr>
        <w:t>Staat op de website van de KNHB zaalhockey MN</w:t>
      </w:r>
    </w:p>
    <w:p w14:paraId="303B7D04" w14:textId="77777777" w:rsidR="005A138E" w:rsidRDefault="005A138E" w:rsidP="005A138E">
      <w:pPr>
        <w:widowControl/>
        <w:suppressAutoHyphens w:val="0"/>
        <w:contextualSpacing/>
        <w:textAlignment w:val="baseline"/>
        <w:rPr>
          <w:rFonts w:ascii="Verdana" w:eastAsia="+mn-ea" w:hAnsi="Verdana" w:cs="+mn-cs"/>
          <w:kern w:val="0"/>
          <w:sz w:val="20"/>
          <w:szCs w:val="20"/>
          <w:lang w:eastAsia="nl-NL" w:bidi="ar-SA"/>
        </w:rPr>
      </w:pPr>
    </w:p>
    <w:p w14:paraId="7537CB6E" w14:textId="77777777" w:rsidR="004D35F8" w:rsidRPr="006C2A59" w:rsidRDefault="004D35F8">
      <w:pPr>
        <w:widowControl/>
        <w:suppressAutoHyphens w:val="0"/>
        <w:rPr>
          <w:rFonts w:ascii="Verdana" w:hAnsi="Verdana"/>
          <w:b/>
          <w:sz w:val="20"/>
          <w:szCs w:val="20"/>
        </w:rPr>
      </w:pPr>
      <w:r w:rsidRPr="006C2A59">
        <w:rPr>
          <w:rFonts w:ascii="Verdana" w:hAnsi="Verdana"/>
          <w:b/>
          <w:sz w:val="20"/>
          <w:szCs w:val="20"/>
        </w:rPr>
        <w:br w:type="page"/>
      </w:r>
    </w:p>
    <w:p w14:paraId="78843803" w14:textId="77777777" w:rsidR="00DD6917" w:rsidRPr="006646D0" w:rsidRDefault="008026DC" w:rsidP="00202649">
      <w:pPr>
        <w:pStyle w:val="Heading1"/>
        <w:ind w:left="426" w:hanging="426"/>
        <w:rPr>
          <w:rFonts w:ascii="Verdana" w:hAnsi="Verdana"/>
          <w:sz w:val="28"/>
          <w:szCs w:val="28"/>
        </w:rPr>
      </w:pPr>
      <w:bookmarkStart w:id="2" w:name="_Toc403585010"/>
      <w:r w:rsidRPr="006646D0">
        <w:rPr>
          <w:rFonts w:ascii="Verdana" w:hAnsi="Verdana"/>
          <w:sz w:val="28"/>
          <w:szCs w:val="28"/>
        </w:rPr>
        <w:lastRenderedPageBreak/>
        <w:t>Instructies voor de scheidsrechters</w:t>
      </w:r>
      <w:bookmarkEnd w:id="2"/>
      <w:r w:rsidR="00DD6917" w:rsidRPr="006646D0">
        <w:rPr>
          <w:rFonts w:ascii="Verdana" w:hAnsi="Verdana"/>
          <w:sz w:val="28"/>
          <w:szCs w:val="28"/>
        </w:rPr>
        <w:t xml:space="preserve"> </w:t>
      </w:r>
    </w:p>
    <w:p w14:paraId="0365D171" w14:textId="77777777" w:rsidR="008026DC" w:rsidRPr="008026DC" w:rsidRDefault="008026DC" w:rsidP="00202649">
      <w:pPr>
        <w:ind w:left="426" w:hanging="426"/>
      </w:pPr>
    </w:p>
    <w:p w14:paraId="74208363" w14:textId="77777777" w:rsidR="00DD6917" w:rsidRPr="006C2A59" w:rsidRDefault="00DD6917" w:rsidP="00202649">
      <w:pPr>
        <w:spacing w:line="259" w:lineRule="auto"/>
        <w:ind w:left="426" w:hanging="426"/>
        <w:jc w:val="center"/>
        <w:rPr>
          <w:rFonts w:ascii="Verdana" w:hAnsi="Verdana"/>
          <w:sz w:val="20"/>
          <w:szCs w:val="20"/>
        </w:rPr>
      </w:pPr>
      <w:r w:rsidRPr="006C2A59">
        <w:rPr>
          <w:rFonts w:ascii="Verdana" w:hAnsi="Verdana"/>
          <w:sz w:val="20"/>
          <w:szCs w:val="20"/>
        </w:rPr>
        <w:t xml:space="preserve"> </w:t>
      </w:r>
    </w:p>
    <w:p w14:paraId="1E5D54AB" w14:textId="77777777" w:rsidR="00DD6917" w:rsidRPr="006C2A59" w:rsidRDefault="00DD6917" w:rsidP="00202649">
      <w:pPr>
        <w:spacing w:line="259" w:lineRule="auto"/>
        <w:ind w:left="426" w:hanging="426"/>
        <w:rPr>
          <w:rFonts w:ascii="Verdana" w:hAnsi="Verdana"/>
          <w:sz w:val="20"/>
          <w:szCs w:val="20"/>
        </w:rPr>
      </w:pPr>
      <w:r w:rsidRPr="006C2A59">
        <w:rPr>
          <w:rFonts w:ascii="Verdana" w:hAnsi="Verdana"/>
          <w:b/>
          <w:sz w:val="20"/>
          <w:szCs w:val="20"/>
        </w:rPr>
        <w:t xml:space="preserve">De scheidsrechter……….. </w:t>
      </w:r>
    </w:p>
    <w:p w14:paraId="7D85E694" w14:textId="77777777" w:rsidR="00DD6917" w:rsidRPr="006C2A59" w:rsidRDefault="00DD6917" w:rsidP="00202649">
      <w:pPr>
        <w:pStyle w:val="ListParagraph"/>
        <w:spacing w:after="0" w:line="259" w:lineRule="auto"/>
        <w:ind w:left="426" w:hanging="426"/>
        <w:rPr>
          <w:rFonts w:ascii="Verdana" w:hAnsi="Verdana"/>
          <w:sz w:val="20"/>
          <w:szCs w:val="20"/>
        </w:rPr>
      </w:pPr>
    </w:p>
    <w:p w14:paraId="14EBC064" w14:textId="77777777" w:rsidR="00DD6917" w:rsidRPr="006C2A59" w:rsidRDefault="00DD6917" w:rsidP="00202649">
      <w:pPr>
        <w:widowControl/>
        <w:numPr>
          <w:ilvl w:val="0"/>
          <w:numId w:val="18"/>
        </w:numPr>
        <w:suppressAutoHyphens w:val="0"/>
        <w:spacing w:after="2" w:line="242" w:lineRule="auto"/>
        <w:ind w:left="426" w:right="277" w:hanging="426"/>
        <w:rPr>
          <w:rFonts w:ascii="Verdana" w:hAnsi="Verdana"/>
          <w:sz w:val="20"/>
          <w:szCs w:val="20"/>
        </w:rPr>
      </w:pPr>
      <w:r w:rsidRPr="006C2A59">
        <w:rPr>
          <w:rFonts w:ascii="Verdana" w:hAnsi="Verdana"/>
          <w:b/>
          <w:sz w:val="20"/>
          <w:szCs w:val="20"/>
        </w:rPr>
        <w:t xml:space="preserve">laat de aanvang, duur en eindtijd van de wedstrijd bepalen door de zaalleiding.  Dit geldt voor alle wedstrijden, ook bij wedstrijden met bondsscheidsrechters.  </w:t>
      </w:r>
    </w:p>
    <w:p w14:paraId="33408349" w14:textId="77777777" w:rsidR="00DD6917" w:rsidRPr="006C2A59" w:rsidRDefault="00DD6917" w:rsidP="00202649">
      <w:pPr>
        <w:spacing w:line="259" w:lineRule="auto"/>
        <w:ind w:left="426" w:hanging="426"/>
        <w:rPr>
          <w:rFonts w:ascii="Verdana" w:hAnsi="Verdana"/>
          <w:sz w:val="20"/>
          <w:szCs w:val="20"/>
        </w:rPr>
      </w:pPr>
    </w:p>
    <w:p w14:paraId="4CF961E2" w14:textId="77777777" w:rsidR="00DD6917" w:rsidRPr="006C2A59" w:rsidRDefault="00DD6917" w:rsidP="00202649">
      <w:pPr>
        <w:widowControl/>
        <w:numPr>
          <w:ilvl w:val="0"/>
          <w:numId w:val="18"/>
        </w:numPr>
        <w:suppressAutoHyphens w:val="0"/>
        <w:spacing w:after="5" w:line="248" w:lineRule="auto"/>
        <w:ind w:left="426" w:right="277" w:hanging="426"/>
        <w:rPr>
          <w:rFonts w:ascii="Verdana" w:hAnsi="Verdana"/>
          <w:sz w:val="20"/>
          <w:szCs w:val="20"/>
        </w:rPr>
      </w:pPr>
      <w:r w:rsidRPr="006C2A59">
        <w:rPr>
          <w:rFonts w:ascii="Verdana" w:hAnsi="Verdana"/>
          <w:sz w:val="20"/>
          <w:szCs w:val="20"/>
        </w:rPr>
        <w:t xml:space="preserve">heeft een geldige scheidsrechters kaart.  </w:t>
      </w:r>
    </w:p>
    <w:p w14:paraId="162CF731" w14:textId="77777777" w:rsidR="00DD6917" w:rsidRPr="006C2A59" w:rsidRDefault="00DD6917" w:rsidP="00202649">
      <w:pPr>
        <w:spacing w:line="259" w:lineRule="auto"/>
        <w:ind w:left="426" w:hanging="426"/>
        <w:rPr>
          <w:rFonts w:ascii="Verdana" w:hAnsi="Verdana"/>
          <w:sz w:val="20"/>
          <w:szCs w:val="20"/>
        </w:rPr>
      </w:pPr>
    </w:p>
    <w:p w14:paraId="5613CF58" w14:textId="77777777" w:rsidR="00DD6917" w:rsidRPr="006C2A59" w:rsidRDefault="00DD6917" w:rsidP="00202649">
      <w:pPr>
        <w:widowControl/>
        <w:numPr>
          <w:ilvl w:val="0"/>
          <w:numId w:val="18"/>
        </w:numPr>
        <w:suppressAutoHyphens w:val="0"/>
        <w:spacing w:after="5" w:line="248" w:lineRule="auto"/>
        <w:ind w:left="426" w:hanging="426"/>
        <w:rPr>
          <w:rFonts w:ascii="Verdana" w:hAnsi="Verdana"/>
          <w:sz w:val="20"/>
          <w:szCs w:val="20"/>
        </w:rPr>
      </w:pPr>
      <w:r w:rsidRPr="006C2A59">
        <w:rPr>
          <w:rFonts w:ascii="Verdana" w:hAnsi="Verdana"/>
          <w:sz w:val="20"/>
          <w:szCs w:val="20"/>
        </w:rPr>
        <w:t xml:space="preserve">meldt zich minimaal 15 minuten voor aanvang bij de zaalleiding en geeft daar zijn scheidsrechters kaart af.  </w:t>
      </w:r>
    </w:p>
    <w:p w14:paraId="510633D1" w14:textId="77777777" w:rsidR="00DD6917" w:rsidRPr="006C2A59" w:rsidRDefault="00DD6917" w:rsidP="00202649">
      <w:pPr>
        <w:spacing w:line="259" w:lineRule="auto"/>
        <w:ind w:left="426" w:hanging="426"/>
        <w:rPr>
          <w:rFonts w:ascii="Verdana" w:hAnsi="Verdana"/>
          <w:sz w:val="20"/>
          <w:szCs w:val="20"/>
        </w:rPr>
      </w:pPr>
    </w:p>
    <w:p w14:paraId="75FEB263" w14:textId="77777777" w:rsidR="00DD6917" w:rsidRPr="006C2A59" w:rsidRDefault="00DD6917" w:rsidP="00202649">
      <w:pPr>
        <w:widowControl/>
        <w:numPr>
          <w:ilvl w:val="0"/>
          <w:numId w:val="18"/>
        </w:numPr>
        <w:suppressAutoHyphens w:val="0"/>
        <w:spacing w:after="5" w:line="248" w:lineRule="auto"/>
        <w:ind w:left="426" w:hanging="426"/>
        <w:rPr>
          <w:rFonts w:ascii="Verdana" w:hAnsi="Verdana"/>
          <w:sz w:val="20"/>
          <w:szCs w:val="20"/>
        </w:rPr>
      </w:pPr>
      <w:r w:rsidRPr="006C2A59">
        <w:rPr>
          <w:rFonts w:ascii="Verdana" w:hAnsi="Verdana"/>
          <w:sz w:val="20"/>
          <w:szCs w:val="20"/>
        </w:rPr>
        <w:t xml:space="preserve">fluit op zaalschoenen met zolen die geen kleur afgeven aan de zaalvloer. </w:t>
      </w:r>
    </w:p>
    <w:p w14:paraId="470E7B86" w14:textId="77777777" w:rsidR="00DD6917" w:rsidRPr="006C2A59" w:rsidRDefault="00DD6917" w:rsidP="00202649">
      <w:pPr>
        <w:spacing w:line="259" w:lineRule="auto"/>
        <w:ind w:left="426" w:hanging="426"/>
        <w:rPr>
          <w:rFonts w:ascii="Verdana" w:hAnsi="Verdana"/>
          <w:sz w:val="20"/>
          <w:szCs w:val="20"/>
        </w:rPr>
      </w:pPr>
    </w:p>
    <w:p w14:paraId="11A58B64" w14:textId="77777777" w:rsidR="00DD6917" w:rsidRPr="006C2A59" w:rsidRDefault="00DD6917" w:rsidP="00202649">
      <w:pPr>
        <w:widowControl/>
        <w:numPr>
          <w:ilvl w:val="0"/>
          <w:numId w:val="18"/>
        </w:numPr>
        <w:suppressAutoHyphens w:val="0"/>
        <w:spacing w:after="5" w:line="248" w:lineRule="auto"/>
        <w:ind w:left="426" w:hanging="426"/>
        <w:rPr>
          <w:rFonts w:ascii="Verdana" w:hAnsi="Verdana"/>
          <w:sz w:val="20"/>
          <w:szCs w:val="20"/>
        </w:rPr>
      </w:pPr>
      <w:r w:rsidRPr="006C2A59">
        <w:rPr>
          <w:rFonts w:ascii="Verdana" w:hAnsi="Verdana"/>
          <w:sz w:val="20"/>
          <w:szCs w:val="20"/>
        </w:rPr>
        <w:t xml:space="preserve">in geval van een rust: ziet erop toe dat de teams in de rust van bank wisselen.  </w:t>
      </w:r>
    </w:p>
    <w:p w14:paraId="16E1284A" w14:textId="77777777" w:rsidR="00DD6917" w:rsidRPr="006C2A59" w:rsidRDefault="00202649" w:rsidP="00202649">
      <w:pPr>
        <w:pStyle w:val="ListParagraph"/>
        <w:spacing w:after="2" w:line="242" w:lineRule="auto"/>
        <w:ind w:left="426" w:hanging="426"/>
        <w:rPr>
          <w:rFonts w:ascii="Verdana" w:hAnsi="Verdana"/>
          <w:sz w:val="20"/>
          <w:szCs w:val="20"/>
        </w:rPr>
      </w:pPr>
      <w:r>
        <w:rPr>
          <w:rFonts w:ascii="Verdana" w:hAnsi="Verdana"/>
          <w:b/>
          <w:sz w:val="20"/>
          <w:szCs w:val="20"/>
        </w:rPr>
        <w:tab/>
      </w:r>
      <w:r w:rsidR="00DD6917" w:rsidRPr="006C2A59">
        <w:rPr>
          <w:rFonts w:ascii="Verdana" w:hAnsi="Verdana"/>
          <w:b/>
          <w:sz w:val="20"/>
          <w:szCs w:val="20"/>
        </w:rPr>
        <w:t xml:space="preserve">Wedstrijden van 30 min: er is </w:t>
      </w:r>
      <w:r w:rsidR="00DD6917" w:rsidRPr="006C2A59">
        <w:rPr>
          <w:rFonts w:ascii="Verdana" w:hAnsi="Verdana"/>
          <w:b/>
          <w:sz w:val="20"/>
          <w:szCs w:val="20"/>
          <w:u w:val="single" w:color="000000"/>
        </w:rPr>
        <w:t>geen</w:t>
      </w:r>
      <w:r w:rsidR="00DD6917" w:rsidRPr="006C2A59">
        <w:rPr>
          <w:rFonts w:ascii="Verdana" w:hAnsi="Verdana"/>
          <w:b/>
          <w:sz w:val="20"/>
          <w:szCs w:val="20"/>
        </w:rPr>
        <w:t xml:space="preserve"> rust, de scheidsrechters wisselen halverwege de wedstrijd van helft, zonder dat het spel wordt stilgelegd. </w:t>
      </w:r>
    </w:p>
    <w:p w14:paraId="56D351C2" w14:textId="77777777" w:rsidR="00DD6917" w:rsidRPr="006C2A59" w:rsidRDefault="00DD6917" w:rsidP="00202649">
      <w:pPr>
        <w:spacing w:line="259" w:lineRule="auto"/>
        <w:ind w:left="426" w:hanging="426"/>
        <w:rPr>
          <w:rFonts w:ascii="Verdana" w:hAnsi="Verdana"/>
          <w:sz w:val="20"/>
          <w:szCs w:val="20"/>
        </w:rPr>
      </w:pPr>
    </w:p>
    <w:p w14:paraId="03F46622" w14:textId="77777777" w:rsidR="00DD6917" w:rsidRPr="006C2A59" w:rsidRDefault="00DD6917" w:rsidP="00202649">
      <w:pPr>
        <w:widowControl/>
        <w:numPr>
          <w:ilvl w:val="0"/>
          <w:numId w:val="18"/>
        </w:numPr>
        <w:suppressAutoHyphens w:val="0"/>
        <w:spacing w:after="5" w:line="248" w:lineRule="auto"/>
        <w:ind w:left="426" w:hanging="426"/>
        <w:rPr>
          <w:rFonts w:ascii="Verdana" w:hAnsi="Verdana"/>
          <w:sz w:val="20"/>
          <w:szCs w:val="20"/>
        </w:rPr>
      </w:pPr>
      <w:r w:rsidRPr="006C2A59">
        <w:rPr>
          <w:rFonts w:ascii="Verdana" w:hAnsi="Verdana"/>
          <w:sz w:val="20"/>
          <w:szCs w:val="20"/>
        </w:rPr>
        <w:t xml:space="preserve">ziet erop toe dat beide teams in clubtenue spelen. Indien verwarring kan ontstaan door bv hetzelfde kleur shirt, dient het als tweede genoemde team een afwijkend tenue aan te trekken. Constateert hij dat een of meerdere spelers / speelsters niet in hun clubtenue spelen, dan dient hij deze spelers / speelsters uit te sluiten van het spelen van de wedstrijd. </w:t>
      </w:r>
    </w:p>
    <w:p w14:paraId="51FED3FB" w14:textId="77777777" w:rsidR="00DD6917" w:rsidRPr="006C2A59" w:rsidRDefault="00DD6917" w:rsidP="00202649">
      <w:pPr>
        <w:spacing w:line="259" w:lineRule="auto"/>
        <w:ind w:left="426" w:hanging="426"/>
        <w:rPr>
          <w:rFonts w:ascii="Verdana" w:hAnsi="Verdana"/>
          <w:sz w:val="20"/>
          <w:szCs w:val="20"/>
        </w:rPr>
      </w:pPr>
    </w:p>
    <w:p w14:paraId="381735C7" w14:textId="77777777" w:rsidR="00DD6917" w:rsidRPr="006C2A59" w:rsidRDefault="00DD6917" w:rsidP="00202649">
      <w:pPr>
        <w:widowControl/>
        <w:numPr>
          <w:ilvl w:val="0"/>
          <w:numId w:val="18"/>
        </w:numPr>
        <w:suppressAutoHyphens w:val="0"/>
        <w:spacing w:after="5" w:line="248" w:lineRule="auto"/>
        <w:ind w:left="426" w:hanging="426"/>
        <w:rPr>
          <w:rFonts w:ascii="Verdana" w:hAnsi="Verdana"/>
          <w:sz w:val="20"/>
          <w:szCs w:val="20"/>
        </w:rPr>
      </w:pPr>
      <w:r w:rsidRPr="006C2A59">
        <w:rPr>
          <w:rFonts w:ascii="Verdana" w:hAnsi="Verdana"/>
          <w:sz w:val="20"/>
          <w:szCs w:val="20"/>
        </w:rPr>
        <w:t xml:space="preserve">ziet erop toe dat de wisselspelers (max. 6) en begeleiders (max. 4) van beide teams zich op de bank bevinden.  </w:t>
      </w:r>
    </w:p>
    <w:p w14:paraId="6D76D4DA" w14:textId="77777777" w:rsidR="00DD6917" w:rsidRPr="006C2A59" w:rsidRDefault="00DD6917" w:rsidP="00202649">
      <w:pPr>
        <w:spacing w:line="259" w:lineRule="auto"/>
        <w:ind w:left="426" w:hanging="426"/>
        <w:rPr>
          <w:rFonts w:ascii="Verdana" w:hAnsi="Verdana"/>
          <w:sz w:val="20"/>
          <w:szCs w:val="20"/>
        </w:rPr>
      </w:pPr>
    </w:p>
    <w:p w14:paraId="02D0ACEE" w14:textId="77777777" w:rsidR="00DD6917" w:rsidRPr="006C2A59" w:rsidRDefault="00DD6917" w:rsidP="00202649">
      <w:pPr>
        <w:widowControl/>
        <w:numPr>
          <w:ilvl w:val="0"/>
          <w:numId w:val="18"/>
        </w:numPr>
        <w:suppressAutoHyphens w:val="0"/>
        <w:spacing w:after="5" w:line="248" w:lineRule="auto"/>
        <w:ind w:left="426" w:hanging="426"/>
        <w:rPr>
          <w:rFonts w:ascii="Verdana" w:hAnsi="Verdana"/>
          <w:sz w:val="20"/>
          <w:szCs w:val="20"/>
        </w:rPr>
      </w:pPr>
      <w:r w:rsidRPr="006C2A59">
        <w:rPr>
          <w:rFonts w:ascii="Verdana" w:hAnsi="Verdana"/>
          <w:sz w:val="20"/>
          <w:szCs w:val="20"/>
        </w:rPr>
        <w:t xml:space="preserve">stuurt de uit het veld gestuurde spelers altijd naar de zaalleiding of tijdwaarnemers en geeft duidelijk aan voor hoeveel minuten deze speler uit het veld is gestuurd.  </w:t>
      </w:r>
    </w:p>
    <w:p w14:paraId="1A86D226" w14:textId="77777777" w:rsidR="00DD6917" w:rsidRPr="006C2A59" w:rsidRDefault="00DD6917" w:rsidP="00202649">
      <w:pPr>
        <w:spacing w:line="259" w:lineRule="auto"/>
        <w:ind w:left="426" w:hanging="426"/>
        <w:rPr>
          <w:rFonts w:ascii="Verdana" w:hAnsi="Verdana"/>
          <w:sz w:val="20"/>
          <w:szCs w:val="20"/>
        </w:rPr>
      </w:pPr>
    </w:p>
    <w:p w14:paraId="4138AB50" w14:textId="77777777" w:rsidR="00DD6917" w:rsidRPr="006C2A59" w:rsidRDefault="00DD6917" w:rsidP="00202649">
      <w:pPr>
        <w:widowControl/>
        <w:numPr>
          <w:ilvl w:val="0"/>
          <w:numId w:val="18"/>
        </w:numPr>
        <w:suppressAutoHyphens w:val="0"/>
        <w:spacing w:after="5" w:line="248" w:lineRule="auto"/>
        <w:ind w:left="426" w:hanging="426"/>
        <w:rPr>
          <w:rFonts w:ascii="Verdana" w:hAnsi="Verdana"/>
          <w:sz w:val="20"/>
          <w:szCs w:val="20"/>
        </w:rPr>
      </w:pPr>
      <w:r w:rsidRPr="006C2A59">
        <w:rPr>
          <w:rFonts w:ascii="Verdana" w:hAnsi="Verdana"/>
          <w:sz w:val="20"/>
          <w:szCs w:val="20"/>
        </w:rPr>
        <w:t xml:space="preserve">treedt op tegen spelers en begeleiders die zich misdragen op en rond het veld.  </w:t>
      </w:r>
    </w:p>
    <w:p w14:paraId="3610ECB0" w14:textId="77777777" w:rsidR="00DD6917" w:rsidRPr="006C2A59" w:rsidRDefault="00DD6917" w:rsidP="00202649">
      <w:pPr>
        <w:spacing w:line="259" w:lineRule="auto"/>
        <w:ind w:left="426" w:hanging="426"/>
        <w:rPr>
          <w:rFonts w:ascii="Verdana" w:hAnsi="Verdana"/>
          <w:sz w:val="20"/>
          <w:szCs w:val="20"/>
        </w:rPr>
      </w:pPr>
    </w:p>
    <w:p w14:paraId="4254E07F" w14:textId="77777777" w:rsidR="00DD6917" w:rsidRPr="006C2A59" w:rsidRDefault="00DD6917" w:rsidP="00202649">
      <w:pPr>
        <w:widowControl/>
        <w:numPr>
          <w:ilvl w:val="0"/>
          <w:numId w:val="18"/>
        </w:numPr>
        <w:suppressAutoHyphens w:val="0"/>
        <w:spacing w:after="5" w:line="248" w:lineRule="auto"/>
        <w:ind w:left="426" w:hanging="426"/>
        <w:rPr>
          <w:rFonts w:ascii="Verdana" w:hAnsi="Verdana"/>
          <w:sz w:val="20"/>
          <w:szCs w:val="20"/>
        </w:rPr>
      </w:pPr>
      <w:r w:rsidRPr="006C2A59">
        <w:rPr>
          <w:rFonts w:ascii="Verdana" w:hAnsi="Verdana"/>
          <w:sz w:val="20"/>
          <w:szCs w:val="20"/>
        </w:rPr>
        <w:t xml:space="preserve">blijft altijd bij het veld. Ballen die over de balk gaan, worden door de spelers zelf opgehaald.  </w:t>
      </w:r>
    </w:p>
    <w:p w14:paraId="4D3549B1" w14:textId="77777777" w:rsidR="00DD6917" w:rsidRPr="006C2A59" w:rsidRDefault="00DD6917" w:rsidP="00202649">
      <w:pPr>
        <w:spacing w:line="259" w:lineRule="auto"/>
        <w:ind w:left="426" w:hanging="426"/>
        <w:rPr>
          <w:rFonts w:ascii="Verdana" w:hAnsi="Verdana"/>
          <w:sz w:val="20"/>
          <w:szCs w:val="20"/>
        </w:rPr>
      </w:pPr>
    </w:p>
    <w:p w14:paraId="1058F82D" w14:textId="77777777" w:rsidR="00DD6917" w:rsidRPr="006C2A59" w:rsidRDefault="00DD6917" w:rsidP="00202649">
      <w:pPr>
        <w:pStyle w:val="ListParagraph"/>
        <w:numPr>
          <w:ilvl w:val="0"/>
          <w:numId w:val="18"/>
        </w:numPr>
        <w:ind w:left="426" w:hanging="426"/>
        <w:rPr>
          <w:rFonts w:ascii="Verdana" w:hAnsi="Verdana"/>
          <w:sz w:val="20"/>
          <w:szCs w:val="20"/>
        </w:rPr>
      </w:pPr>
      <w:r w:rsidRPr="006C2A59">
        <w:rPr>
          <w:rFonts w:ascii="Verdana" w:hAnsi="Verdana"/>
          <w:sz w:val="20"/>
          <w:szCs w:val="20"/>
        </w:rPr>
        <w:t xml:space="preserve">laat altijd een strafhoekslag en een strafbal afmaken aan het einde van de 1ste helft en of aan het eind van de wedstrijd.  </w:t>
      </w:r>
    </w:p>
    <w:p w14:paraId="403586E7" w14:textId="77777777" w:rsidR="00DD6917" w:rsidRPr="006C2A59" w:rsidRDefault="00DD6917" w:rsidP="00202649">
      <w:pPr>
        <w:spacing w:line="259" w:lineRule="auto"/>
        <w:ind w:left="426" w:hanging="426"/>
        <w:rPr>
          <w:rFonts w:ascii="Verdana" w:hAnsi="Verdana"/>
          <w:sz w:val="20"/>
          <w:szCs w:val="20"/>
        </w:rPr>
      </w:pPr>
    </w:p>
    <w:p w14:paraId="60851A5E" w14:textId="77777777" w:rsidR="000C08C0" w:rsidRDefault="00DD6917" w:rsidP="00202649">
      <w:pPr>
        <w:pStyle w:val="ListParagraph"/>
        <w:numPr>
          <w:ilvl w:val="0"/>
          <w:numId w:val="18"/>
        </w:numPr>
        <w:ind w:left="426" w:hanging="426"/>
        <w:rPr>
          <w:rFonts w:ascii="Verdana" w:hAnsi="Verdana"/>
          <w:sz w:val="20"/>
          <w:szCs w:val="20"/>
        </w:rPr>
      </w:pPr>
      <w:r w:rsidRPr="006C2A59">
        <w:rPr>
          <w:rFonts w:ascii="Verdana" w:hAnsi="Verdana"/>
          <w:sz w:val="20"/>
          <w:szCs w:val="20"/>
        </w:rPr>
        <w:t xml:space="preserve">tekent na afloop het wedstrijdformulier en, indien van toepassing, noteert hij op wedstrijdformulier welke spelers uit het veld zijn gestuurd en waarom. </w:t>
      </w:r>
    </w:p>
    <w:p w14:paraId="6D5168CE" w14:textId="77777777" w:rsidR="000C08C0" w:rsidRPr="000C08C0" w:rsidRDefault="000C08C0" w:rsidP="000C08C0">
      <w:pPr>
        <w:pStyle w:val="ListParagraph"/>
        <w:rPr>
          <w:rFonts w:ascii="Verdana" w:hAnsi="Verdana"/>
          <w:sz w:val="20"/>
          <w:szCs w:val="20"/>
        </w:rPr>
      </w:pPr>
    </w:p>
    <w:p w14:paraId="672E8CD0" w14:textId="77777777" w:rsidR="000C08C0" w:rsidRPr="000C08C0" w:rsidRDefault="000C08C0" w:rsidP="000C08C0">
      <w:pPr>
        <w:pStyle w:val="ListParagraph"/>
        <w:numPr>
          <w:ilvl w:val="0"/>
          <w:numId w:val="18"/>
        </w:numPr>
        <w:ind w:left="426" w:hanging="426"/>
        <w:rPr>
          <w:rFonts w:ascii="Verdana" w:hAnsi="Verdana"/>
          <w:sz w:val="20"/>
          <w:szCs w:val="20"/>
        </w:rPr>
      </w:pPr>
      <w:r w:rsidRPr="000C08C0">
        <w:rPr>
          <w:rFonts w:ascii="Verdana" w:hAnsi="Verdana"/>
          <w:sz w:val="20"/>
          <w:szCs w:val="20"/>
        </w:rPr>
        <w:t>vult direct na afloop van de wedstrijd het Digitale Wedstrijdformulier in. De teambegeleiding of aanvoerders verstrekken daartoe de Verificatiecode. Ook de zaalleiding beschikt over deze code.</w:t>
      </w:r>
    </w:p>
    <w:p w14:paraId="7FDCE9A4" w14:textId="77777777" w:rsidR="000C08C0" w:rsidRDefault="000C08C0" w:rsidP="000C08C0">
      <w:pPr>
        <w:pStyle w:val="NormalWeb"/>
      </w:pPr>
      <w:r>
        <w:t xml:space="preserve"> </w:t>
      </w:r>
    </w:p>
    <w:p w14:paraId="58FC2FDD" w14:textId="77777777" w:rsidR="003307EC" w:rsidRDefault="003307EC">
      <w:pPr>
        <w:widowControl/>
        <w:suppressAutoHyphens w:val="0"/>
        <w:rPr>
          <w:rFonts w:ascii="Verdana" w:eastAsia="Arial" w:hAnsi="Verdana" w:cs="Arial"/>
          <w:color w:val="000000"/>
          <w:kern w:val="0"/>
          <w:sz w:val="20"/>
          <w:szCs w:val="20"/>
          <w:lang w:eastAsia="nl-NL" w:bidi="ar-SA"/>
        </w:rPr>
      </w:pPr>
      <w:r>
        <w:rPr>
          <w:rFonts w:ascii="Verdana" w:hAnsi="Verdana"/>
          <w:sz w:val="20"/>
          <w:szCs w:val="20"/>
        </w:rPr>
        <w:br w:type="page"/>
      </w:r>
    </w:p>
    <w:p w14:paraId="5DC511B7" w14:textId="77777777" w:rsidR="003307EC" w:rsidRPr="006646D0" w:rsidRDefault="003307EC" w:rsidP="008026DC">
      <w:pPr>
        <w:pStyle w:val="Heading1"/>
        <w:rPr>
          <w:rFonts w:ascii="Verdana" w:hAnsi="Verdana"/>
          <w:sz w:val="28"/>
          <w:szCs w:val="28"/>
        </w:rPr>
      </w:pPr>
      <w:bookmarkStart w:id="3" w:name="_Toc403585011"/>
      <w:r w:rsidRPr="006646D0">
        <w:rPr>
          <w:rFonts w:ascii="Verdana" w:hAnsi="Verdana"/>
          <w:sz w:val="28"/>
          <w:szCs w:val="28"/>
        </w:rPr>
        <w:lastRenderedPageBreak/>
        <w:t>I</w:t>
      </w:r>
      <w:r w:rsidR="008026DC" w:rsidRPr="006646D0">
        <w:rPr>
          <w:rFonts w:ascii="Verdana" w:hAnsi="Verdana"/>
          <w:sz w:val="28"/>
          <w:szCs w:val="28"/>
        </w:rPr>
        <w:t>nstructies voor de zaalleiding</w:t>
      </w:r>
      <w:bookmarkEnd w:id="3"/>
      <w:r w:rsidRPr="006646D0">
        <w:rPr>
          <w:rFonts w:ascii="Verdana" w:hAnsi="Verdana"/>
          <w:sz w:val="28"/>
          <w:szCs w:val="28"/>
        </w:rPr>
        <w:t xml:space="preserve"> </w:t>
      </w:r>
    </w:p>
    <w:p w14:paraId="6C4590EA" w14:textId="77777777" w:rsidR="008026DC" w:rsidRDefault="003307EC" w:rsidP="008026DC">
      <w:pPr>
        <w:spacing w:line="259" w:lineRule="auto"/>
        <w:ind w:right="115"/>
        <w:rPr>
          <w:rFonts w:ascii="Verdana" w:hAnsi="Verdana"/>
          <w:sz w:val="20"/>
          <w:szCs w:val="20"/>
        </w:rPr>
      </w:pPr>
      <w:r w:rsidRPr="003307EC">
        <w:rPr>
          <w:rFonts w:ascii="Verdana" w:hAnsi="Verdana"/>
          <w:sz w:val="20"/>
          <w:szCs w:val="20"/>
        </w:rPr>
        <w:t xml:space="preserve"> </w:t>
      </w:r>
    </w:p>
    <w:p w14:paraId="43D54F61" w14:textId="77777777" w:rsidR="008026DC" w:rsidRDefault="008026DC" w:rsidP="008026DC">
      <w:pPr>
        <w:spacing w:line="259" w:lineRule="auto"/>
        <w:ind w:right="115"/>
        <w:rPr>
          <w:rFonts w:ascii="Verdana" w:hAnsi="Verdana"/>
          <w:sz w:val="20"/>
          <w:szCs w:val="20"/>
        </w:rPr>
      </w:pPr>
    </w:p>
    <w:p w14:paraId="69530524" w14:textId="77777777" w:rsidR="003307EC" w:rsidRPr="009C7DE7" w:rsidRDefault="003307EC" w:rsidP="008026DC">
      <w:pPr>
        <w:spacing w:line="259" w:lineRule="auto"/>
        <w:ind w:right="115"/>
        <w:rPr>
          <w:rFonts w:ascii="Verdana" w:hAnsi="Verdana"/>
          <w:sz w:val="20"/>
          <w:szCs w:val="20"/>
        </w:rPr>
      </w:pPr>
      <w:r w:rsidRPr="009C7DE7">
        <w:rPr>
          <w:rFonts w:ascii="Verdana" w:hAnsi="Verdana"/>
          <w:b/>
          <w:sz w:val="20"/>
          <w:szCs w:val="20"/>
        </w:rPr>
        <w:t xml:space="preserve">De zaalleiding…….. </w:t>
      </w:r>
    </w:p>
    <w:p w14:paraId="30F92C2B" w14:textId="77777777" w:rsidR="003307EC" w:rsidRPr="009C7DE7" w:rsidRDefault="003307EC" w:rsidP="003307EC">
      <w:pPr>
        <w:spacing w:line="259" w:lineRule="auto"/>
        <w:rPr>
          <w:rFonts w:ascii="Verdana" w:hAnsi="Verdana"/>
          <w:sz w:val="20"/>
          <w:szCs w:val="20"/>
        </w:rPr>
      </w:pPr>
      <w:r w:rsidRPr="009C7DE7">
        <w:rPr>
          <w:rFonts w:ascii="Verdana" w:hAnsi="Verdana"/>
          <w:sz w:val="20"/>
          <w:szCs w:val="20"/>
        </w:rPr>
        <w:t xml:space="preserve"> </w:t>
      </w:r>
    </w:p>
    <w:p w14:paraId="62202B49" w14:textId="77777777" w:rsidR="003307EC" w:rsidRPr="009C7DE7" w:rsidRDefault="003307EC" w:rsidP="003307EC">
      <w:pPr>
        <w:widowControl/>
        <w:numPr>
          <w:ilvl w:val="0"/>
          <w:numId w:val="26"/>
        </w:numPr>
        <w:suppressAutoHyphens w:val="0"/>
        <w:spacing w:after="4" w:line="249" w:lineRule="auto"/>
        <w:ind w:right="161" w:hanging="451"/>
        <w:rPr>
          <w:rFonts w:ascii="Verdana" w:hAnsi="Verdana"/>
          <w:sz w:val="20"/>
          <w:szCs w:val="20"/>
        </w:rPr>
      </w:pPr>
      <w:r w:rsidRPr="009C7DE7">
        <w:rPr>
          <w:rFonts w:ascii="Verdana" w:hAnsi="Verdana"/>
          <w:sz w:val="20"/>
          <w:szCs w:val="20"/>
        </w:rPr>
        <w:t xml:space="preserve">is </w:t>
      </w:r>
      <w:r w:rsidRPr="009C7DE7">
        <w:rPr>
          <w:rFonts w:ascii="Verdana" w:hAnsi="Verdana"/>
          <w:b/>
          <w:sz w:val="20"/>
          <w:szCs w:val="20"/>
        </w:rPr>
        <w:t>ouder dan 18 jaar</w:t>
      </w:r>
      <w:r w:rsidRPr="009C7DE7">
        <w:rPr>
          <w:rFonts w:ascii="Verdana" w:hAnsi="Verdana"/>
          <w:sz w:val="20"/>
          <w:szCs w:val="20"/>
        </w:rPr>
        <w:t xml:space="preserve"> en bestaat bij voorkeur uit 2 personen  </w:t>
      </w:r>
    </w:p>
    <w:p w14:paraId="07297C2B" w14:textId="77777777" w:rsidR="003307EC" w:rsidRPr="009C7DE7" w:rsidRDefault="003307EC" w:rsidP="003307EC">
      <w:pPr>
        <w:spacing w:line="259" w:lineRule="auto"/>
        <w:ind w:left="451"/>
        <w:rPr>
          <w:rFonts w:ascii="Verdana" w:hAnsi="Verdana"/>
          <w:sz w:val="20"/>
          <w:szCs w:val="20"/>
        </w:rPr>
      </w:pPr>
      <w:r w:rsidRPr="009C7DE7">
        <w:rPr>
          <w:rFonts w:ascii="Verdana" w:hAnsi="Verdana"/>
          <w:sz w:val="20"/>
          <w:szCs w:val="20"/>
        </w:rPr>
        <w:t xml:space="preserve"> </w:t>
      </w:r>
    </w:p>
    <w:p w14:paraId="5D8D3FA2" w14:textId="77777777" w:rsidR="003307EC" w:rsidRPr="009C7DE7" w:rsidRDefault="003307EC" w:rsidP="003307EC">
      <w:pPr>
        <w:widowControl/>
        <w:numPr>
          <w:ilvl w:val="0"/>
          <w:numId w:val="26"/>
        </w:numPr>
        <w:suppressAutoHyphens w:val="0"/>
        <w:spacing w:after="4" w:line="249" w:lineRule="auto"/>
        <w:ind w:right="161" w:hanging="451"/>
        <w:rPr>
          <w:rFonts w:ascii="Verdana" w:hAnsi="Verdana"/>
          <w:sz w:val="20"/>
          <w:szCs w:val="20"/>
        </w:rPr>
      </w:pPr>
      <w:r w:rsidRPr="009C7DE7">
        <w:rPr>
          <w:rFonts w:ascii="Verdana" w:hAnsi="Verdana"/>
          <w:sz w:val="20"/>
          <w:szCs w:val="20"/>
        </w:rPr>
        <w:t xml:space="preserve">is minimaal </w:t>
      </w:r>
      <w:r w:rsidRPr="009C7DE7">
        <w:rPr>
          <w:rFonts w:ascii="Verdana" w:hAnsi="Verdana"/>
          <w:b/>
          <w:sz w:val="20"/>
          <w:szCs w:val="20"/>
        </w:rPr>
        <w:t>een half uur voor aanvang</w:t>
      </w:r>
      <w:r w:rsidRPr="009C7DE7">
        <w:rPr>
          <w:rFonts w:ascii="Verdana" w:hAnsi="Verdana"/>
          <w:sz w:val="20"/>
          <w:szCs w:val="20"/>
        </w:rPr>
        <w:t xml:space="preserve"> van hun eerste wedstrijd aanwezig    </w:t>
      </w:r>
    </w:p>
    <w:p w14:paraId="0ECF04AB" w14:textId="77777777" w:rsidR="003307EC" w:rsidRPr="009C7DE7" w:rsidRDefault="003307EC" w:rsidP="003307EC">
      <w:pPr>
        <w:spacing w:line="259" w:lineRule="auto"/>
        <w:ind w:left="451"/>
        <w:rPr>
          <w:rFonts w:ascii="Verdana" w:hAnsi="Verdana"/>
          <w:sz w:val="20"/>
          <w:szCs w:val="20"/>
        </w:rPr>
      </w:pPr>
      <w:r w:rsidRPr="009C7DE7">
        <w:rPr>
          <w:rFonts w:ascii="Verdana" w:hAnsi="Verdana"/>
          <w:sz w:val="20"/>
          <w:szCs w:val="20"/>
        </w:rPr>
        <w:t xml:space="preserve"> </w:t>
      </w:r>
    </w:p>
    <w:p w14:paraId="36F2CD4B" w14:textId="77777777" w:rsidR="003307EC" w:rsidRPr="009C7DE7" w:rsidRDefault="003307EC" w:rsidP="003307EC">
      <w:pPr>
        <w:widowControl/>
        <w:numPr>
          <w:ilvl w:val="0"/>
          <w:numId w:val="26"/>
        </w:numPr>
        <w:suppressAutoHyphens w:val="0"/>
        <w:spacing w:after="4" w:line="249" w:lineRule="auto"/>
        <w:ind w:right="161" w:hanging="451"/>
        <w:rPr>
          <w:rFonts w:ascii="Verdana" w:hAnsi="Verdana"/>
          <w:sz w:val="20"/>
          <w:szCs w:val="20"/>
        </w:rPr>
      </w:pPr>
      <w:r w:rsidRPr="009C7DE7">
        <w:rPr>
          <w:rFonts w:ascii="Verdana" w:hAnsi="Verdana"/>
          <w:sz w:val="20"/>
          <w:szCs w:val="20"/>
        </w:rPr>
        <w:t xml:space="preserve">neemt </w:t>
      </w:r>
      <w:r w:rsidRPr="009C7DE7">
        <w:rPr>
          <w:rFonts w:ascii="Verdana" w:hAnsi="Verdana"/>
          <w:b/>
          <w:sz w:val="20"/>
          <w:szCs w:val="20"/>
        </w:rPr>
        <w:t>contact op met de zaalbeheerder</w:t>
      </w:r>
      <w:r w:rsidRPr="009C7DE7">
        <w:rPr>
          <w:rFonts w:ascii="Verdana" w:hAnsi="Verdana"/>
          <w:sz w:val="20"/>
          <w:szCs w:val="20"/>
        </w:rPr>
        <w:t xml:space="preserve">, zodat beiden weten bij wie ze moeten zijn in geval van moeilijkheden, krijgt informatie over evt. bijzondere regels die in de hal gelden en laat zich informeren over de werking van het eventueel aanwezige elektronische scorebord. De zaalleiding stelt vervolgens de teams op de hoogte van de regels. </w:t>
      </w:r>
    </w:p>
    <w:p w14:paraId="1BBA806D" w14:textId="77777777" w:rsidR="003307EC" w:rsidRPr="009C7DE7" w:rsidRDefault="003307EC" w:rsidP="003307EC">
      <w:pPr>
        <w:spacing w:line="259" w:lineRule="auto"/>
        <w:ind w:left="451"/>
        <w:rPr>
          <w:rFonts w:ascii="Verdana" w:hAnsi="Verdana"/>
          <w:sz w:val="20"/>
          <w:szCs w:val="20"/>
        </w:rPr>
      </w:pPr>
      <w:r w:rsidRPr="009C7DE7">
        <w:rPr>
          <w:rFonts w:ascii="Verdana" w:hAnsi="Verdana"/>
          <w:sz w:val="20"/>
          <w:szCs w:val="20"/>
        </w:rPr>
        <w:t xml:space="preserve"> </w:t>
      </w:r>
    </w:p>
    <w:p w14:paraId="5CDDA8B1" w14:textId="77777777" w:rsidR="003307EC" w:rsidRPr="009C7DE7" w:rsidRDefault="003307EC" w:rsidP="003307EC">
      <w:pPr>
        <w:widowControl/>
        <w:numPr>
          <w:ilvl w:val="0"/>
          <w:numId w:val="26"/>
        </w:numPr>
        <w:suppressAutoHyphens w:val="0"/>
        <w:spacing w:after="4" w:line="249" w:lineRule="auto"/>
        <w:ind w:right="161" w:hanging="451"/>
        <w:rPr>
          <w:rFonts w:ascii="Verdana" w:hAnsi="Verdana"/>
          <w:sz w:val="20"/>
          <w:szCs w:val="20"/>
        </w:rPr>
      </w:pPr>
      <w:r w:rsidRPr="009C7DE7">
        <w:rPr>
          <w:rFonts w:ascii="Verdana" w:hAnsi="Verdana"/>
          <w:sz w:val="20"/>
          <w:szCs w:val="20"/>
        </w:rPr>
        <w:t xml:space="preserve">vervult geen andere functie dan zaalleiding. Zij </w:t>
      </w:r>
      <w:r w:rsidRPr="009C7DE7">
        <w:rPr>
          <w:rFonts w:ascii="Verdana" w:hAnsi="Verdana"/>
          <w:b/>
          <w:sz w:val="20"/>
          <w:szCs w:val="20"/>
        </w:rPr>
        <w:t>fluiten en/of coachen dus zelf niet</w:t>
      </w:r>
      <w:r w:rsidRPr="009C7DE7">
        <w:rPr>
          <w:rFonts w:ascii="Verdana" w:hAnsi="Verdana"/>
          <w:sz w:val="20"/>
          <w:szCs w:val="20"/>
        </w:rPr>
        <w:t xml:space="preserve">. </w:t>
      </w:r>
    </w:p>
    <w:p w14:paraId="3E9D7900" w14:textId="77777777" w:rsidR="003307EC" w:rsidRPr="009C7DE7" w:rsidRDefault="003307EC" w:rsidP="003307EC">
      <w:pPr>
        <w:spacing w:line="259" w:lineRule="auto"/>
        <w:ind w:left="451"/>
        <w:rPr>
          <w:rFonts w:ascii="Verdana" w:hAnsi="Verdana"/>
          <w:sz w:val="20"/>
          <w:szCs w:val="20"/>
        </w:rPr>
      </w:pPr>
      <w:r w:rsidRPr="009C7DE7">
        <w:rPr>
          <w:rFonts w:ascii="Verdana" w:hAnsi="Verdana"/>
          <w:sz w:val="20"/>
          <w:szCs w:val="20"/>
        </w:rPr>
        <w:t xml:space="preserve"> </w:t>
      </w:r>
    </w:p>
    <w:p w14:paraId="3A37C1A7" w14:textId="77777777" w:rsidR="003307EC" w:rsidRPr="009C7DE7" w:rsidRDefault="003307EC" w:rsidP="003307EC">
      <w:pPr>
        <w:widowControl/>
        <w:numPr>
          <w:ilvl w:val="0"/>
          <w:numId w:val="26"/>
        </w:numPr>
        <w:suppressAutoHyphens w:val="0"/>
        <w:ind w:right="161" w:hanging="451"/>
        <w:rPr>
          <w:rFonts w:ascii="Verdana" w:hAnsi="Verdana"/>
          <w:sz w:val="20"/>
          <w:szCs w:val="20"/>
        </w:rPr>
      </w:pPr>
      <w:r w:rsidRPr="009C7DE7">
        <w:rPr>
          <w:rFonts w:ascii="Verdana" w:hAnsi="Verdana"/>
          <w:b/>
          <w:sz w:val="20"/>
          <w:szCs w:val="20"/>
        </w:rPr>
        <w:t>controleert bij aanvang de speelvloer en alle beschikbare kleedkamers</w:t>
      </w:r>
      <w:r w:rsidRPr="009C7DE7">
        <w:rPr>
          <w:rFonts w:ascii="Verdana" w:hAnsi="Verdana"/>
          <w:sz w:val="20"/>
          <w:szCs w:val="20"/>
        </w:rPr>
        <w:t xml:space="preserve"> op eventuele reeds aanwezige schade. Bij constatering van schade moet dit onmiddellijk aan de zaalbeheerder gemeld worden.  </w:t>
      </w:r>
    </w:p>
    <w:p w14:paraId="080CF68B" w14:textId="77777777" w:rsidR="003307EC" w:rsidRPr="009C7DE7" w:rsidRDefault="003307EC" w:rsidP="003307EC">
      <w:pPr>
        <w:spacing w:line="259" w:lineRule="auto"/>
        <w:ind w:left="451"/>
        <w:rPr>
          <w:rFonts w:ascii="Verdana" w:hAnsi="Verdana"/>
          <w:sz w:val="20"/>
          <w:szCs w:val="20"/>
        </w:rPr>
      </w:pPr>
      <w:r w:rsidRPr="009C7DE7">
        <w:rPr>
          <w:rFonts w:ascii="Verdana" w:hAnsi="Verdana"/>
          <w:sz w:val="20"/>
          <w:szCs w:val="20"/>
        </w:rPr>
        <w:t xml:space="preserve"> </w:t>
      </w:r>
    </w:p>
    <w:p w14:paraId="745AE1EC" w14:textId="77777777" w:rsidR="003307EC" w:rsidRPr="009C7DE7" w:rsidRDefault="003307EC" w:rsidP="003307EC">
      <w:pPr>
        <w:widowControl/>
        <w:numPr>
          <w:ilvl w:val="0"/>
          <w:numId w:val="26"/>
        </w:numPr>
        <w:suppressAutoHyphens w:val="0"/>
        <w:spacing w:after="4" w:line="249" w:lineRule="auto"/>
        <w:ind w:right="161" w:hanging="451"/>
        <w:rPr>
          <w:rFonts w:ascii="Verdana" w:hAnsi="Verdana"/>
          <w:sz w:val="20"/>
          <w:szCs w:val="20"/>
        </w:rPr>
      </w:pPr>
      <w:r w:rsidRPr="009C7DE7">
        <w:rPr>
          <w:rFonts w:ascii="Verdana" w:hAnsi="Verdana"/>
          <w:sz w:val="20"/>
          <w:szCs w:val="20"/>
        </w:rPr>
        <w:t xml:space="preserve">is verantwoordelijk voor het </w:t>
      </w:r>
      <w:r w:rsidRPr="009C7DE7">
        <w:rPr>
          <w:rFonts w:ascii="Verdana" w:hAnsi="Verdana"/>
          <w:b/>
          <w:sz w:val="20"/>
          <w:szCs w:val="20"/>
        </w:rPr>
        <w:t>in</w:t>
      </w:r>
      <w:r w:rsidRPr="009C7DE7">
        <w:rPr>
          <w:rFonts w:ascii="Verdana" w:hAnsi="Verdana"/>
          <w:sz w:val="20"/>
          <w:szCs w:val="20"/>
        </w:rPr>
        <w:t xml:space="preserve"> </w:t>
      </w:r>
      <w:r w:rsidRPr="009C7DE7">
        <w:rPr>
          <w:rFonts w:ascii="Verdana" w:hAnsi="Verdana"/>
          <w:b/>
          <w:sz w:val="20"/>
          <w:szCs w:val="20"/>
        </w:rPr>
        <w:t>orde brengen van het speelveld</w:t>
      </w:r>
      <w:r w:rsidRPr="009C7DE7">
        <w:rPr>
          <w:rFonts w:ascii="Verdana" w:hAnsi="Verdana"/>
          <w:sz w:val="20"/>
          <w:szCs w:val="20"/>
        </w:rPr>
        <w:t xml:space="preserve"> (balken, doelen, spelers- en strafbank, </w:t>
      </w:r>
      <w:r w:rsidRPr="009C7DE7">
        <w:rPr>
          <w:rFonts w:ascii="Verdana" w:hAnsi="Verdana"/>
          <w:b/>
          <w:sz w:val="20"/>
          <w:szCs w:val="20"/>
        </w:rPr>
        <w:t>aanwezigheid van verbandtrommel</w:t>
      </w:r>
      <w:r w:rsidRPr="009C7DE7">
        <w:rPr>
          <w:rFonts w:ascii="Verdana" w:hAnsi="Verdana"/>
          <w:sz w:val="20"/>
          <w:szCs w:val="20"/>
        </w:rPr>
        <w:t xml:space="preserve">). De spelers zijn verplicht hierbij hun medewerking te verlenen. (zie instructies Aanvoerders en Jeugdbegeleiding)  </w:t>
      </w:r>
    </w:p>
    <w:p w14:paraId="5D9A1A1C" w14:textId="77777777" w:rsidR="003307EC" w:rsidRPr="009C7DE7" w:rsidRDefault="003307EC" w:rsidP="003307EC">
      <w:pPr>
        <w:spacing w:line="259" w:lineRule="auto"/>
        <w:ind w:left="451"/>
        <w:rPr>
          <w:rFonts w:ascii="Verdana" w:hAnsi="Verdana"/>
          <w:sz w:val="20"/>
          <w:szCs w:val="20"/>
        </w:rPr>
      </w:pPr>
      <w:r w:rsidRPr="009C7DE7">
        <w:rPr>
          <w:rFonts w:ascii="Verdana" w:hAnsi="Verdana"/>
          <w:sz w:val="20"/>
          <w:szCs w:val="20"/>
        </w:rPr>
        <w:t xml:space="preserve"> </w:t>
      </w:r>
    </w:p>
    <w:p w14:paraId="7BE89C47" w14:textId="77777777" w:rsidR="0090356E" w:rsidRDefault="003307EC" w:rsidP="0090356E">
      <w:pPr>
        <w:widowControl/>
        <w:numPr>
          <w:ilvl w:val="0"/>
          <w:numId w:val="26"/>
        </w:numPr>
        <w:suppressAutoHyphens w:val="0"/>
        <w:spacing w:after="4" w:line="249" w:lineRule="auto"/>
        <w:ind w:right="161" w:hanging="451"/>
        <w:rPr>
          <w:rFonts w:ascii="Verdana" w:hAnsi="Verdana"/>
          <w:sz w:val="20"/>
          <w:szCs w:val="20"/>
        </w:rPr>
      </w:pPr>
      <w:r w:rsidRPr="009C7DE7">
        <w:rPr>
          <w:rFonts w:ascii="Verdana" w:hAnsi="Verdana"/>
          <w:sz w:val="20"/>
          <w:szCs w:val="20"/>
        </w:rPr>
        <w:t xml:space="preserve">is </w:t>
      </w:r>
      <w:r w:rsidRPr="009C7DE7">
        <w:rPr>
          <w:rFonts w:ascii="Verdana" w:hAnsi="Verdana"/>
          <w:b/>
          <w:sz w:val="20"/>
          <w:szCs w:val="20"/>
        </w:rPr>
        <w:t>verantwoordelijk voor het op tijd beginnen en eindigen van de wedstrijden</w:t>
      </w:r>
      <w:r w:rsidRPr="009C7DE7">
        <w:rPr>
          <w:rFonts w:ascii="Verdana" w:hAnsi="Verdana"/>
          <w:sz w:val="20"/>
          <w:szCs w:val="20"/>
        </w:rPr>
        <w:t>, dit om uitloop te voorkomen (</w:t>
      </w:r>
      <w:r w:rsidRPr="009C7DE7">
        <w:rPr>
          <w:rFonts w:ascii="Verdana" w:hAnsi="Verdana"/>
          <w:b/>
          <w:sz w:val="20"/>
          <w:szCs w:val="20"/>
        </w:rPr>
        <w:t xml:space="preserve">de zaalleiding is hier dus voor verantwoordelijk en </w:t>
      </w:r>
      <w:r w:rsidRPr="009C7DE7">
        <w:rPr>
          <w:rFonts w:ascii="Verdana" w:hAnsi="Verdana"/>
          <w:b/>
          <w:sz w:val="20"/>
          <w:szCs w:val="20"/>
          <w:u w:val="single" w:color="000000"/>
        </w:rPr>
        <w:t>niet</w:t>
      </w:r>
      <w:r w:rsidRPr="009C7DE7">
        <w:rPr>
          <w:rFonts w:ascii="Verdana" w:hAnsi="Verdana"/>
          <w:b/>
          <w:sz w:val="20"/>
          <w:szCs w:val="20"/>
        </w:rPr>
        <w:t xml:space="preserve"> de scheidsrechters</w:t>
      </w:r>
      <w:r w:rsidRPr="009C7DE7">
        <w:rPr>
          <w:rFonts w:ascii="Verdana" w:hAnsi="Verdana"/>
          <w:sz w:val="20"/>
          <w:szCs w:val="20"/>
        </w:rPr>
        <w:t xml:space="preserve">) </w:t>
      </w:r>
    </w:p>
    <w:p w14:paraId="25C05684" w14:textId="77777777" w:rsidR="0090356E" w:rsidRDefault="0090356E" w:rsidP="0090356E">
      <w:pPr>
        <w:widowControl/>
        <w:suppressAutoHyphens w:val="0"/>
        <w:spacing w:after="4" w:line="249" w:lineRule="auto"/>
        <w:ind w:right="161"/>
        <w:rPr>
          <w:rFonts w:ascii="Verdana" w:hAnsi="Verdana"/>
          <w:sz w:val="20"/>
          <w:szCs w:val="20"/>
        </w:rPr>
      </w:pPr>
    </w:p>
    <w:p w14:paraId="5EC3D035" w14:textId="77777777" w:rsidR="005A138E" w:rsidRPr="0090356E" w:rsidRDefault="005A138E" w:rsidP="0090356E">
      <w:pPr>
        <w:widowControl/>
        <w:numPr>
          <w:ilvl w:val="0"/>
          <w:numId w:val="26"/>
        </w:numPr>
        <w:suppressAutoHyphens w:val="0"/>
        <w:spacing w:after="4" w:line="249" w:lineRule="auto"/>
        <w:ind w:right="161" w:hanging="451"/>
        <w:rPr>
          <w:rFonts w:ascii="Verdana" w:hAnsi="Verdana"/>
          <w:sz w:val="20"/>
          <w:szCs w:val="20"/>
        </w:rPr>
      </w:pPr>
      <w:r w:rsidRPr="0090356E">
        <w:rPr>
          <w:rFonts w:ascii="Verdana" w:hAnsi="Verdana"/>
          <w:sz w:val="20"/>
          <w:szCs w:val="20"/>
        </w:rPr>
        <w:t xml:space="preserve">De aanvangstijd van de wedstrijd is dwingend: er dient op tijd te worden begonnen. De tijd wordt ook </w:t>
      </w:r>
      <w:r w:rsidRPr="0090356E">
        <w:rPr>
          <w:rFonts w:ascii="Verdana" w:hAnsi="Verdana"/>
          <w:b/>
          <w:kern w:val="20"/>
          <w:sz w:val="20"/>
          <w:szCs w:val="20"/>
          <w:u w:val="single"/>
        </w:rPr>
        <w:t>nooit</w:t>
      </w:r>
      <w:r w:rsidRPr="0090356E">
        <w:rPr>
          <w:rFonts w:ascii="Verdana" w:hAnsi="Verdana"/>
          <w:sz w:val="20"/>
          <w:szCs w:val="20"/>
        </w:rPr>
        <w:t xml:space="preserve"> gestopt. </w:t>
      </w:r>
      <w:r w:rsidR="0090356E" w:rsidRPr="0090356E">
        <w:rPr>
          <w:rFonts w:ascii="Verdana" w:hAnsi="Verdana"/>
          <w:sz w:val="20"/>
          <w:szCs w:val="20"/>
        </w:rPr>
        <w:t xml:space="preserve"> Ook niet bij blessures.</w:t>
      </w:r>
    </w:p>
    <w:p w14:paraId="19175B52" w14:textId="77777777" w:rsidR="005A138E" w:rsidRPr="009C7DE7" w:rsidRDefault="005A138E" w:rsidP="005A138E">
      <w:pPr>
        <w:pStyle w:val="ListParagraph"/>
        <w:rPr>
          <w:rFonts w:ascii="Verdana" w:hAnsi="Verdana"/>
          <w:sz w:val="20"/>
          <w:szCs w:val="20"/>
        </w:rPr>
      </w:pPr>
    </w:p>
    <w:p w14:paraId="30171901" w14:textId="77777777" w:rsidR="005A138E" w:rsidRPr="009C7DE7" w:rsidRDefault="005A138E" w:rsidP="005A138E">
      <w:pPr>
        <w:widowControl/>
        <w:numPr>
          <w:ilvl w:val="0"/>
          <w:numId w:val="26"/>
        </w:numPr>
        <w:suppressAutoHyphens w:val="0"/>
        <w:spacing w:after="4" w:line="249" w:lineRule="auto"/>
        <w:ind w:right="161" w:hanging="451"/>
        <w:rPr>
          <w:rFonts w:ascii="Verdana" w:hAnsi="Verdana"/>
          <w:sz w:val="20"/>
          <w:szCs w:val="20"/>
        </w:rPr>
      </w:pPr>
      <w:r w:rsidRPr="009C7DE7">
        <w:rPr>
          <w:rFonts w:ascii="Verdana" w:hAnsi="Verdana"/>
          <w:sz w:val="20"/>
          <w:szCs w:val="20"/>
        </w:rPr>
        <w:t>Als je zaalleiding hebt dan is dit een blok van 3 wedstrijden. De 1e en 3e wedstrijd zijn HHC teams en de 2e wedstrijd zijn de tegenstanders die tegen elkaar spelen. Als thuisclub dien je al deze 3 wedstrijden te fluiten. Advies: zorg voor 3 scheidsrechters tijdens een zaalblok. Het is erg inspannend om 3 zaalwedstrijden achter elkaar te fluiten.</w:t>
      </w:r>
    </w:p>
    <w:p w14:paraId="01270865" w14:textId="77777777" w:rsidR="005A138E" w:rsidRPr="009C7DE7" w:rsidRDefault="005A138E" w:rsidP="005A138E">
      <w:pPr>
        <w:pStyle w:val="ListParagraph"/>
        <w:rPr>
          <w:rFonts w:ascii="Verdana" w:hAnsi="Verdana"/>
          <w:sz w:val="20"/>
          <w:szCs w:val="20"/>
        </w:rPr>
      </w:pPr>
    </w:p>
    <w:p w14:paraId="5179B3AD" w14:textId="77777777" w:rsidR="00202649" w:rsidRPr="009C7DE7" w:rsidRDefault="003307EC" w:rsidP="00A471F4">
      <w:pPr>
        <w:widowControl/>
        <w:numPr>
          <w:ilvl w:val="0"/>
          <w:numId w:val="26"/>
        </w:numPr>
        <w:suppressAutoHyphens w:val="0"/>
        <w:spacing w:after="4" w:line="249" w:lineRule="auto"/>
        <w:ind w:right="161" w:hanging="451"/>
        <w:rPr>
          <w:rFonts w:ascii="Verdana" w:hAnsi="Verdana"/>
          <w:sz w:val="20"/>
          <w:szCs w:val="20"/>
        </w:rPr>
      </w:pPr>
      <w:r w:rsidRPr="009C7DE7">
        <w:rPr>
          <w:rFonts w:ascii="Verdana" w:hAnsi="Verdana"/>
          <w:b/>
          <w:sz w:val="20"/>
          <w:szCs w:val="20"/>
        </w:rPr>
        <w:t>Scheidsrechters</w:t>
      </w:r>
      <w:r w:rsidRPr="009C7DE7">
        <w:rPr>
          <w:rFonts w:ascii="Verdana" w:hAnsi="Verdana"/>
          <w:sz w:val="20"/>
          <w:szCs w:val="20"/>
        </w:rPr>
        <w:t xml:space="preserve">:  </w:t>
      </w:r>
    </w:p>
    <w:p w14:paraId="44EEDB66" w14:textId="77777777" w:rsidR="003307EC" w:rsidRPr="009C7DE7" w:rsidRDefault="003307EC" w:rsidP="005A138E">
      <w:pPr>
        <w:widowControl/>
        <w:numPr>
          <w:ilvl w:val="1"/>
          <w:numId w:val="41"/>
        </w:numPr>
        <w:suppressAutoHyphens w:val="0"/>
        <w:spacing w:after="4" w:line="249" w:lineRule="auto"/>
        <w:ind w:right="161"/>
        <w:rPr>
          <w:rFonts w:ascii="Verdana" w:hAnsi="Verdana"/>
          <w:sz w:val="20"/>
          <w:szCs w:val="20"/>
        </w:rPr>
      </w:pPr>
      <w:r w:rsidRPr="009C7DE7">
        <w:rPr>
          <w:rFonts w:ascii="Verdana" w:hAnsi="Verdana"/>
          <w:sz w:val="20"/>
          <w:szCs w:val="20"/>
        </w:rPr>
        <w:t xml:space="preserve">senioren: ieder team levert 1 scheidsrechter, tenzij er bondsscheidsrechters zijn  </w:t>
      </w:r>
    </w:p>
    <w:p w14:paraId="1A63BE69" w14:textId="77777777" w:rsidR="003307EC" w:rsidRPr="009C7DE7" w:rsidRDefault="003307EC" w:rsidP="005A138E">
      <w:pPr>
        <w:widowControl/>
        <w:numPr>
          <w:ilvl w:val="1"/>
          <w:numId w:val="41"/>
        </w:numPr>
        <w:suppressAutoHyphens w:val="0"/>
        <w:spacing w:after="4" w:line="249" w:lineRule="auto"/>
        <w:ind w:right="161"/>
        <w:rPr>
          <w:rFonts w:ascii="Verdana" w:hAnsi="Verdana"/>
          <w:sz w:val="20"/>
          <w:szCs w:val="20"/>
        </w:rPr>
      </w:pPr>
      <w:r w:rsidRPr="009C7DE7">
        <w:rPr>
          <w:rFonts w:ascii="Verdana" w:hAnsi="Verdana"/>
          <w:sz w:val="20"/>
          <w:szCs w:val="20"/>
        </w:rPr>
        <w:t xml:space="preserve">jeugd: topklasse ieder team levert 1 scheidsrechter, tenzij er bondsscheidsrechters </w:t>
      </w:r>
      <w:r w:rsidR="00202649" w:rsidRPr="009C7DE7">
        <w:rPr>
          <w:rFonts w:ascii="Verdana" w:hAnsi="Verdana"/>
          <w:sz w:val="20"/>
          <w:szCs w:val="20"/>
        </w:rPr>
        <w:t xml:space="preserve">  </w:t>
      </w:r>
      <w:r w:rsidR="00202649" w:rsidRPr="009C7DE7">
        <w:rPr>
          <w:rFonts w:ascii="Verdana" w:hAnsi="Verdana"/>
          <w:sz w:val="20"/>
          <w:szCs w:val="20"/>
        </w:rPr>
        <w:tab/>
      </w:r>
      <w:r w:rsidRPr="009C7DE7">
        <w:rPr>
          <w:rFonts w:ascii="Verdana" w:hAnsi="Verdana"/>
          <w:sz w:val="20"/>
          <w:szCs w:val="20"/>
        </w:rPr>
        <w:t xml:space="preserve">zijn </w:t>
      </w:r>
    </w:p>
    <w:p w14:paraId="7F8C7A43" w14:textId="77777777" w:rsidR="00202649" w:rsidRPr="009C7DE7" w:rsidRDefault="003307EC" w:rsidP="00202649">
      <w:pPr>
        <w:widowControl/>
        <w:numPr>
          <w:ilvl w:val="1"/>
          <w:numId w:val="41"/>
        </w:numPr>
        <w:suppressAutoHyphens w:val="0"/>
        <w:spacing w:after="4" w:line="249" w:lineRule="auto"/>
        <w:ind w:right="161"/>
        <w:rPr>
          <w:rFonts w:ascii="Verdana" w:hAnsi="Verdana"/>
          <w:sz w:val="20"/>
          <w:szCs w:val="20"/>
        </w:rPr>
      </w:pPr>
      <w:r w:rsidRPr="009C7DE7">
        <w:rPr>
          <w:rFonts w:ascii="Verdana" w:hAnsi="Verdana"/>
          <w:sz w:val="20"/>
          <w:szCs w:val="20"/>
        </w:rPr>
        <w:t xml:space="preserve">jeugd: overige teams: vereniging die zaalleiding heeft levert 2 scheidsrechters, </w:t>
      </w:r>
      <w:r w:rsidR="009C7DE7" w:rsidRPr="009C7DE7">
        <w:rPr>
          <w:rFonts w:ascii="Verdana" w:hAnsi="Verdana"/>
          <w:sz w:val="20"/>
          <w:szCs w:val="20"/>
        </w:rPr>
        <w:tab/>
        <w:t>(teams moet dit zelf regelen)</w:t>
      </w:r>
    </w:p>
    <w:p w14:paraId="4B3B5E6A" w14:textId="77777777" w:rsidR="00202649" w:rsidRPr="009C7DE7" w:rsidRDefault="00202649" w:rsidP="00202649">
      <w:pPr>
        <w:widowControl/>
        <w:numPr>
          <w:ilvl w:val="1"/>
          <w:numId w:val="41"/>
        </w:numPr>
        <w:suppressAutoHyphens w:val="0"/>
        <w:spacing w:after="4" w:line="249" w:lineRule="auto"/>
        <w:ind w:right="161"/>
        <w:rPr>
          <w:rFonts w:ascii="Verdana" w:hAnsi="Verdana"/>
          <w:sz w:val="20"/>
          <w:szCs w:val="20"/>
        </w:rPr>
      </w:pPr>
      <w:r w:rsidRPr="009C7DE7">
        <w:rPr>
          <w:rFonts w:ascii="Verdana" w:hAnsi="Verdana"/>
          <w:sz w:val="20"/>
          <w:szCs w:val="20"/>
        </w:rPr>
        <w:t>jongste jeugd: ieder team levert 1 spel</w:t>
      </w:r>
      <w:r w:rsidR="00874925">
        <w:rPr>
          <w:rFonts w:ascii="Verdana" w:hAnsi="Verdana"/>
          <w:sz w:val="20"/>
          <w:szCs w:val="20"/>
        </w:rPr>
        <w:t>leider</w:t>
      </w:r>
    </w:p>
    <w:p w14:paraId="3FA1EEEF" w14:textId="77777777" w:rsidR="009C7DE7" w:rsidRPr="009C7DE7" w:rsidRDefault="009C7DE7" w:rsidP="009C7DE7">
      <w:pPr>
        <w:widowControl/>
        <w:suppressAutoHyphens w:val="0"/>
        <w:spacing w:after="4" w:line="249" w:lineRule="auto"/>
        <w:ind w:left="451" w:right="161"/>
        <w:rPr>
          <w:rFonts w:ascii="Verdana" w:hAnsi="Verdana"/>
          <w:sz w:val="20"/>
          <w:szCs w:val="20"/>
        </w:rPr>
      </w:pPr>
    </w:p>
    <w:p w14:paraId="42582C47" w14:textId="77777777" w:rsidR="00202649" w:rsidRPr="009C7DE7" w:rsidRDefault="003307EC" w:rsidP="009C7DE7">
      <w:pPr>
        <w:widowControl/>
        <w:suppressAutoHyphens w:val="0"/>
        <w:spacing w:after="4" w:line="249" w:lineRule="auto"/>
        <w:ind w:left="451" w:right="161"/>
        <w:rPr>
          <w:rFonts w:ascii="Verdana" w:hAnsi="Verdana"/>
          <w:sz w:val="20"/>
          <w:szCs w:val="20"/>
        </w:rPr>
      </w:pPr>
      <w:r w:rsidRPr="009C7DE7">
        <w:rPr>
          <w:rFonts w:ascii="Verdana" w:hAnsi="Verdana"/>
          <w:sz w:val="20"/>
          <w:szCs w:val="20"/>
        </w:rPr>
        <w:t xml:space="preserve">Indien er geen of te weinig scheidsrechters zijn, dan moet dit vermeld worden op het wedstrijdformulier. </w:t>
      </w:r>
    </w:p>
    <w:p w14:paraId="4BA77762" w14:textId="77777777" w:rsidR="00202649" w:rsidRPr="009C7DE7" w:rsidRDefault="00202649" w:rsidP="00202649">
      <w:pPr>
        <w:widowControl/>
        <w:suppressAutoHyphens w:val="0"/>
        <w:spacing w:after="4" w:line="249" w:lineRule="auto"/>
        <w:ind w:right="161"/>
        <w:rPr>
          <w:rFonts w:ascii="Verdana" w:hAnsi="Verdana"/>
          <w:sz w:val="20"/>
          <w:szCs w:val="20"/>
        </w:rPr>
      </w:pPr>
    </w:p>
    <w:p w14:paraId="729BD167" w14:textId="77777777" w:rsidR="00202649" w:rsidRPr="009C7DE7" w:rsidRDefault="00202649" w:rsidP="00202649">
      <w:pPr>
        <w:widowControl/>
        <w:suppressAutoHyphens w:val="0"/>
        <w:spacing w:after="4" w:line="249" w:lineRule="auto"/>
        <w:ind w:right="161"/>
        <w:rPr>
          <w:rFonts w:ascii="Verdana" w:hAnsi="Verdana"/>
          <w:sz w:val="20"/>
          <w:szCs w:val="20"/>
        </w:rPr>
      </w:pPr>
    </w:p>
    <w:p w14:paraId="5EBD3E59" w14:textId="77777777" w:rsidR="00202649" w:rsidRPr="009C7DE7" w:rsidRDefault="00202649" w:rsidP="00202649">
      <w:pPr>
        <w:widowControl/>
        <w:suppressAutoHyphens w:val="0"/>
        <w:spacing w:after="4" w:line="249" w:lineRule="auto"/>
        <w:ind w:right="161"/>
        <w:rPr>
          <w:rFonts w:ascii="Verdana" w:hAnsi="Verdana"/>
          <w:sz w:val="20"/>
          <w:szCs w:val="20"/>
        </w:rPr>
      </w:pPr>
    </w:p>
    <w:p w14:paraId="1D0DC5C2" w14:textId="77777777" w:rsidR="003307EC" w:rsidRPr="009C7DE7" w:rsidRDefault="003307EC" w:rsidP="003307EC">
      <w:pPr>
        <w:spacing w:line="259" w:lineRule="auto"/>
        <w:ind w:left="451"/>
        <w:rPr>
          <w:rFonts w:ascii="Verdana" w:hAnsi="Verdana"/>
          <w:sz w:val="20"/>
          <w:szCs w:val="20"/>
        </w:rPr>
      </w:pPr>
      <w:r w:rsidRPr="009C7DE7">
        <w:rPr>
          <w:rFonts w:ascii="Verdana" w:hAnsi="Verdana"/>
          <w:sz w:val="20"/>
          <w:szCs w:val="20"/>
        </w:rPr>
        <w:t xml:space="preserve"> </w:t>
      </w:r>
    </w:p>
    <w:p w14:paraId="34686CC2" w14:textId="77777777" w:rsidR="003307EC" w:rsidRPr="009C7DE7" w:rsidRDefault="003307EC" w:rsidP="005A138E">
      <w:pPr>
        <w:widowControl/>
        <w:numPr>
          <w:ilvl w:val="0"/>
          <w:numId w:val="26"/>
        </w:numPr>
        <w:suppressAutoHyphens w:val="0"/>
        <w:spacing w:after="4" w:line="249" w:lineRule="auto"/>
        <w:ind w:right="161" w:hanging="451"/>
        <w:rPr>
          <w:rFonts w:ascii="Verdana" w:hAnsi="Verdana"/>
          <w:sz w:val="20"/>
          <w:szCs w:val="20"/>
        </w:rPr>
      </w:pPr>
      <w:r w:rsidRPr="009C7DE7">
        <w:rPr>
          <w:rFonts w:ascii="Verdana" w:hAnsi="Verdana"/>
          <w:sz w:val="20"/>
          <w:szCs w:val="20"/>
        </w:rPr>
        <w:lastRenderedPageBreak/>
        <w:t xml:space="preserve">Indien een </w:t>
      </w:r>
      <w:r w:rsidRPr="009C7DE7">
        <w:rPr>
          <w:rFonts w:ascii="Verdana" w:hAnsi="Verdana"/>
          <w:b/>
          <w:sz w:val="20"/>
          <w:szCs w:val="20"/>
        </w:rPr>
        <w:t>team te laat komt</w:t>
      </w:r>
      <w:r w:rsidRPr="009C7DE7">
        <w:rPr>
          <w:rFonts w:ascii="Verdana" w:hAnsi="Verdana"/>
          <w:sz w:val="20"/>
          <w:szCs w:val="20"/>
        </w:rPr>
        <w:t xml:space="preserve">, vermeldt de zaalleiding op het wedstrijdformulier welk team te laat kwam en hoeveel minuten na het vastgestelde aanvangstijdstip de wedstrijd is begonnen. De zaalleiding bepaalt of daar ruimte voor is, anders geldt: te laat komen opdagen van het team. Na de wedstrijd vult men alleen nog de uitslag in.  </w:t>
      </w:r>
    </w:p>
    <w:p w14:paraId="25211AAE" w14:textId="77777777" w:rsidR="003307EC" w:rsidRPr="009C7DE7" w:rsidRDefault="003307EC" w:rsidP="003307EC">
      <w:pPr>
        <w:spacing w:line="259" w:lineRule="auto"/>
        <w:ind w:left="451"/>
        <w:rPr>
          <w:rFonts w:ascii="Verdana" w:hAnsi="Verdana"/>
          <w:sz w:val="20"/>
          <w:szCs w:val="20"/>
        </w:rPr>
      </w:pPr>
      <w:r w:rsidRPr="009C7DE7">
        <w:rPr>
          <w:rFonts w:ascii="Verdana" w:hAnsi="Verdana"/>
          <w:sz w:val="20"/>
          <w:szCs w:val="20"/>
        </w:rPr>
        <w:t xml:space="preserve"> </w:t>
      </w:r>
    </w:p>
    <w:p w14:paraId="020954A4" w14:textId="77777777" w:rsidR="008026DC" w:rsidRPr="009C7DE7" w:rsidRDefault="003307EC" w:rsidP="005A138E">
      <w:pPr>
        <w:widowControl/>
        <w:numPr>
          <w:ilvl w:val="0"/>
          <w:numId w:val="26"/>
        </w:numPr>
        <w:suppressAutoHyphens w:val="0"/>
        <w:ind w:right="161" w:hanging="451"/>
        <w:rPr>
          <w:rFonts w:ascii="Verdana" w:hAnsi="Verdana"/>
          <w:sz w:val="20"/>
          <w:szCs w:val="20"/>
        </w:rPr>
      </w:pPr>
      <w:r w:rsidRPr="009C7DE7">
        <w:rPr>
          <w:rFonts w:ascii="Verdana" w:hAnsi="Verdana"/>
          <w:sz w:val="20"/>
          <w:szCs w:val="20"/>
        </w:rPr>
        <w:t xml:space="preserve">bij het </w:t>
      </w:r>
      <w:r w:rsidRPr="009C7DE7">
        <w:rPr>
          <w:rFonts w:ascii="Verdana" w:hAnsi="Verdana"/>
          <w:b/>
          <w:sz w:val="20"/>
          <w:szCs w:val="20"/>
        </w:rPr>
        <w:t>niet komen opdagen van een team</w:t>
      </w:r>
      <w:r w:rsidRPr="009C7DE7">
        <w:rPr>
          <w:rFonts w:ascii="Verdana" w:hAnsi="Verdana"/>
          <w:sz w:val="20"/>
          <w:szCs w:val="20"/>
        </w:rPr>
        <w:t xml:space="preserve"> wordt dit vermeld op het wedstrijdformulier. Er wordt geen uitslag voor de desbetreffende wedstrijd ingevuld. De uitslag van de wedstrijd wordt bepaald conform het bondsreglement. </w:t>
      </w:r>
    </w:p>
    <w:p w14:paraId="3B00B95F" w14:textId="77777777" w:rsidR="008026DC" w:rsidRPr="009C7DE7" w:rsidRDefault="008026DC">
      <w:pPr>
        <w:widowControl/>
        <w:suppressAutoHyphens w:val="0"/>
        <w:rPr>
          <w:rFonts w:ascii="Verdana" w:hAnsi="Verdana"/>
          <w:sz w:val="20"/>
          <w:szCs w:val="20"/>
        </w:rPr>
      </w:pPr>
    </w:p>
    <w:p w14:paraId="25D44848" w14:textId="77777777" w:rsidR="003307EC" w:rsidRPr="009C7DE7" w:rsidRDefault="003307EC" w:rsidP="005A138E">
      <w:pPr>
        <w:widowControl/>
        <w:numPr>
          <w:ilvl w:val="0"/>
          <w:numId w:val="26"/>
        </w:numPr>
        <w:suppressAutoHyphens w:val="0"/>
        <w:spacing w:after="4" w:line="249" w:lineRule="auto"/>
        <w:ind w:right="161" w:hanging="451"/>
        <w:rPr>
          <w:rFonts w:ascii="Verdana" w:hAnsi="Verdana"/>
          <w:sz w:val="20"/>
          <w:szCs w:val="20"/>
        </w:rPr>
      </w:pPr>
      <w:r w:rsidRPr="009C7DE7">
        <w:rPr>
          <w:rFonts w:ascii="Verdana" w:hAnsi="Verdana"/>
          <w:sz w:val="20"/>
          <w:szCs w:val="20"/>
        </w:rPr>
        <w:t xml:space="preserve">is in het bezit van de laatste uitgave van het bondsreglement deel zaalhockey en het spelreglement. Alle </w:t>
      </w:r>
      <w:r w:rsidRPr="009C7DE7">
        <w:rPr>
          <w:rFonts w:ascii="Verdana" w:hAnsi="Verdana"/>
          <w:b/>
          <w:sz w:val="20"/>
          <w:szCs w:val="20"/>
        </w:rPr>
        <w:t>geconstateerde onregelmatigheden</w:t>
      </w:r>
      <w:r w:rsidRPr="009C7DE7">
        <w:rPr>
          <w:rFonts w:ascii="Verdana" w:hAnsi="Verdana"/>
          <w:sz w:val="20"/>
          <w:szCs w:val="20"/>
        </w:rPr>
        <w:t xml:space="preserve"> ten opzichte van het bondsreglement moeten op het wedstrijdformulier worden vermeld. Is er wel een onregelmatigheid, maar deze kan niet vermeld worden op het wedstrijdformulier, gebruik dan het </w:t>
      </w:r>
      <w:r w:rsidRPr="009C7DE7">
        <w:rPr>
          <w:rFonts w:ascii="Verdana" w:hAnsi="Verdana"/>
          <w:b/>
          <w:sz w:val="20"/>
          <w:szCs w:val="20"/>
        </w:rPr>
        <w:t>formulier `geconstateerde onregelmatigheden</w:t>
      </w:r>
      <w:r w:rsidRPr="009C7DE7">
        <w:rPr>
          <w:rFonts w:ascii="Verdana" w:hAnsi="Verdana"/>
          <w:sz w:val="20"/>
          <w:szCs w:val="20"/>
        </w:rPr>
        <w:t xml:space="preserve">`. Onregelmatigheden zijn o.a. het niet spelen in het juiste club tenue, te laat komen, verkeerde uitrusting, etc.  </w:t>
      </w:r>
    </w:p>
    <w:p w14:paraId="5BE5C9AC" w14:textId="77777777" w:rsidR="003307EC" w:rsidRPr="009C7DE7" w:rsidRDefault="003307EC" w:rsidP="003307EC">
      <w:pPr>
        <w:spacing w:line="259" w:lineRule="auto"/>
        <w:ind w:left="451"/>
        <w:rPr>
          <w:rFonts w:ascii="Verdana" w:hAnsi="Verdana"/>
          <w:sz w:val="20"/>
          <w:szCs w:val="20"/>
        </w:rPr>
      </w:pPr>
      <w:r w:rsidRPr="009C7DE7">
        <w:rPr>
          <w:rFonts w:ascii="Verdana" w:hAnsi="Verdana"/>
          <w:sz w:val="20"/>
          <w:szCs w:val="20"/>
        </w:rPr>
        <w:t xml:space="preserve"> </w:t>
      </w:r>
    </w:p>
    <w:p w14:paraId="1976AB52" w14:textId="77777777" w:rsidR="003307EC" w:rsidRPr="009C7DE7" w:rsidRDefault="003307EC" w:rsidP="005A138E">
      <w:pPr>
        <w:widowControl/>
        <w:numPr>
          <w:ilvl w:val="0"/>
          <w:numId w:val="26"/>
        </w:numPr>
        <w:suppressAutoHyphens w:val="0"/>
        <w:spacing w:after="4" w:line="249" w:lineRule="auto"/>
        <w:ind w:right="161" w:hanging="451"/>
        <w:rPr>
          <w:rFonts w:ascii="Verdana" w:hAnsi="Verdana"/>
          <w:sz w:val="20"/>
          <w:szCs w:val="20"/>
        </w:rPr>
      </w:pPr>
      <w:r w:rsidRPr="009C7DE7">
        <w:rPr>
          <w:rFonts w:ascii="Verdana" w:hAnsi="Verdana"/>
          <w:sz w:val="20"/>
          <w:szCs w:val="20"/>
        </w:rPr>
        <w:t xml:space="preserve">moet </w:t>
      </w:r>
      <w:r w:rsidRPr="009C7DE7">
        <w:rPr>
          <w:rFonts w:ascii="Verdana" w:hAnsi="Verdana"/>
          <w:b/>
          <w:sz w:val="20"/>
          <w:szCs w:val="20"/>
        </w:rPr>
        <w:t>jeugdteams</w:t>
      </w:r>
      <w:r w:rsidRPr="009C7DE7">
        <w:rPr>
          <w:rFonts w:ascii="Verdana" w:hAnsi="Verdana"/>
          <w:sz w:val="20"/>
          <w:szCs w:val="20"/>
        </w:rPr>
        <w:t xml:space="preserve"> de toegang tot de zaal weigeren die zonder </w:t>
      </w:r>
      <w:r w:rsidRPr="009C7DE7">
        <w:rPr>
          <w:rFonts w:ascii="Verdana" w:hAnsi="Verdana"/>
          <w:b/>
          <w:sz w:val="20"/>
          <w:szCs w:val="20"/>
        </w:rPr>
        <w:t>volwassen begeleiding</w:t>
      </w:r>
      <w:r w:rsidRPr="009C7DE7">
        <w:rPr>
          <w:rFonts w:ascii="Verdana" w:hAnsi="Verdana"/>
          <w:sz w:val="20"/>
          <w:szCs w:val="20"/>
        </w:rPr>
        <w:t xml:space="preserve"> zijn. </w:t>
      </w:r>
    </w:p>
    <w:p w14:paraId="7897287A" w14:textId="77777777" w:rsidR="003307EC" w:rsidRPr="009C7DE7" w:rsidRDefault="003307EC" w:rsidP="003307EC">
      <w:pPr>
        <w:spacing w:line="259" w:lineRule="auto"/>
        <w:ind w:left="451"/>
        <w:rPr>
          <w:rFonts w:ascii="Verdana" w:hAnsi="Verdana"/>
          <w:sz w:val="20"/>
          <w:szCs w:val="20"/>
        </w:rPr>
      </w:pPr>
      <w:r w:rsidRPr="009C7DE7">
        <w:rPr>
          <w:rFonts w:ascii="Verdana" w:hAnsi="Verdana"/>
          <w:sz w:val="20"/>
          <w:szCs w:val="20"/>
        </w:rPr>
        <w:t xml:space="preserve"> </w:t>
      </w:r>
    </w:p>
    <w:p w14:paraId="59F8B94B" w14:textId="77777777" w:rsidR="003307EC" w:rsidRPr="009C7DE7" w:rsidRDefault="003307EC" w:rsidP="005A138E">
      <w:pPr>
        <w:widowControl/>
        <w:numPr>
          <w:ilvl w:val="0"/>
          <w:numId w:val="26"/>
        </w:numPr>
        <w:suppressAutoHyphens w:val="0"/>
        <w:spacing w:after="4" w:line="249" w:lineRule="auto"/>
        <w:ind w:right="161" w:hanging="451"/>
        <w:rPr>
          <w:rFonts w:ascii="Verdana" w:hAnsi="Verdana"/>
          <w:sz w:val="20"/>
          <w:szCs w:val="20"/>
        </w:rPr>
      </w:pPr>
      <w:r w:rsidRPr="009C7DE7">
        <w:rPr>
          <w:rFonts w:ascii="Verdana" w:hAnsi="Verdana"/>
          <w:sz w:val="20"/>
          <w:szCs w:val="20"/>
        </w:rPr>
        <w:t xml:space="preserve">levert de wedstrijdbal. </w:t>
      </w:r>
    </w:p>
    <w:p w14:paraId="35E95E85" w14:textId="77777777" w:rsidR="003307EC" w:rsidRPr="009C7DE7" w:rsidRDefault="003307EC" w:rsidP="003307EC">
      <w:pPr>
        <w:spacing w:line="259" w:lineRule="auto"/>
        <w:rPr>
          <w:rFonts w:ascii="Verdana" w:hAnsi="Verdana"/>
          <w:sz w:val="20"/>
          <w:szCs w:val="20"/>
        </w:rPr>
      </w:pPr>
    </w:p>
    <w:p w14:paraId="54DBD9D9" w14:textId="77777777" w:rsidR="003307EC" w:rsidRPr="009C7DE7" w:rsidRDefault="003307EC" w:rsidP="005A138E">
      <w:pPr>
        <w:widowControl/>
        <w:numPr>
          <w:ilvl w:val="0"/>
          <w:numId w:val="26"/>
        </w:numPr>
        <w:suppressAutoHyphens w:val="0"/>
        <w:spacing w:after="4" w:line="249" w:lineRule="auto"/>
        <w:ind w:right="161" w:hanging="451"/>
        <w:rPr>
          <w:rFonts w:ascii="Verdana" w:hAnsi="Verdana"/>
          <w:sz w:val="20"/>
          <w:szCs w:val="20"/>
        </w:rPr>
      </w:pPr>
      <w:r w:rsidRPr="009C7DE7">
        <w:rPr>
          <w:rFonts w:ascii="Verdana" w:hAnsi="Verdana"/>
          <w:b/>
          <w:sz w:val="20"/>
          <w:szCs w:val="20"/>
        </w:rPr>
        <w:t>controleert voor aanvang van iedere wedstrijd de uitrusting van alle spelers inclusief de keeper</w:t>
      </w:r>
      <w:r w:rsidRPr="009C7DE7">
        <w:rPr>
          <w:rFonts w:ascii="Verdana" w:hAnsi="Verdana"/>
          <w:sz w:val="20"/>
          <w:szCs w:val="20"/>
        </w:rPr>
        <w:t xml:space="preserve">. De keepers dienen een afwijkende kleur shirt te dragen. </w:t>
      </w:r>
      <w:r w:rsidRPr="009C7DE7">
        <w:rPr>
          <w:rFonts w:ascii="Verdana" w:hAnsi="Verdana"/>
          <w:b/>
          <w:sz w:val="20"/>
          <w:szCs w:val="20"/>
        </w:rPr>
        <w:t xml:space="preserve">In alle zalen zijn </w:t>
      </w:r>
      <w:proofErr w:type="spellStart"/>
      <w:r w:rsidRPr="009C7DE7">
        <w:rPr>
          <w:rFonts w:ascii="Verdana" w:hAnsi="Verdana"/>
          <w:b/>
          <w:sz w:val="20"/>
          <w:szCs w:val="20"/>
        </w:rPr>
        <w:t>zaallegguards</w:t>
      </w:r>
      <w:proofErr w:type="spellEnd"/>
      <w:r w:rsidRPr="009C7DE7">
        <w:rPr>
          <w:rFonts w:ascii="Verdana" w:hAnsi="Verdana"/>
          <w:b/>
          <w:sz w:val="20"/>
          <w:szCs w:val="20"/>
        </w:rPr>
        <w:t xml:space="preserve"> met klittenband of plastic gespen verplicht.</w:t>
      </w:r>
      <w:r w:rsidRPr="009C7DE7">
        <w:rPr>
          <w:rFonts w:ascii="Verdana" w:hAnsi="Verdana"/>
          <w:sz w:val="20"/>
          <w:szCs w:val="20"/>
        </w:rPr>
        <w:t xml:space="preserve"> </w:t>
      </w:r>
      <w:r w:rsidRPr="009C7DE7">
        <w:rPr>
          <w:rFonts w:ascii="Verdana" w:hAnsi="Verdana"/>
          <w:b/>
          <w:sz w:val="20"/>
          <w:szCs w:val="20"/>
        </w:rPr>
        <w:t>Afplakken van ijzeren gespen is niet toegestaan</w:t>
      </w:r>
      <w:r w:rsidRPr="009C7DE7">
        <w:rPr>
          <w:rFonts w:ascii="Verdana" w:hAnsi="Verdana"/>
          <w:sz w:val="20"/>
          <w:szCs w:val="20"/>
        </w:rPr>
        <w:t xml:space="preserve">. Iedere speler dient te spelen in zijn of haar clubtenue en met een zaalhockeystick.  </w:t>
      </w:r>
    </w:p>
    <w:p w14:paraId="11414941" w14:textId="77777777" w:rsidR="003307EC" w:rsidRPr="009C7DE7" w:rsidRDefault="003307EC" w:rsidP="003307EC">
      <w:pPr>
        <w:spacing w:line="259" w:lineRule="auto"/>
        <w:ind w:left="451"/>
        <w:rPr>
          <w:rFonts w:ascii="Verdana" w:hAnsi="Verdana"/>
          <w:sz w:val="20"/>
          <w:szCs w:val="20"/>
        </w:rPr>
      </w:pPr>
      <w:r w:rsidRPr="009C7DE7">
        <w:rPr>
          <w:rFonts w:ascii="Verdana" w:hAnsi="Verdana"/>
          <w:sz w:val="20"/>
          <w:szCs w:val="20"/>
        </w:rPr>
        <w:t xml:space="preserve"> </w:t>
      </w:r>
    </w:p>
    <w:p w14:paraId="10A3F9EA" w14:textId="77777777" w:rsidR="003307EC" w:rsidRPr="009C7DE7" w:rsidRDefault="003307EC" w:rsidP="005A138E">
      <w:pPr>
        <w:widowControl/>
        <w:numPr>
          <w:ilvl w:val="0"/>
          <w:numId w:val="26"/>
        </w:numPr>
        <w:suppressAutoHyphens w:val="0"/>
        <w:spacing w:after="4" w:line="249" w:lineRule="auto"/>
        <w:ind w:right="161" w:hanging="451"/>
        <w:rPr>
          <w:rFonts w:ascii="Verdana" w:hAnsi="Verdana"/>
          <w:sz w:val="20"/>
          <w:szCs w:val="20"/>
        </w:rPr>
      </w:pPr>
      <w:r w:rsidRPr="009C7DE7">
        <w:rPr>
          <w:rFonts w:ascii="Verdana" w:hAnsi="Verdana"/>
          <w:sz w:val="20"/>
          <w:szCs w:val="20"/>
        </w:rPr>
        <w:t xml:space="preserve">ziet erop toe dat op iedere bank </w:t>
      </w:r>
      <w:r w:rsidRPr="009C7DE7">
        <w:rPr>
          <w:rFonts w:ascii="Verdana" w:hAnsi="Verdana"/>
          <w:b/>
          <w:sz w:val="20"/>
          <w:szCs w:val="20"/>
        </w:rPr>
        <w:t>maximaal 6 wisselspelers en 4 volwassen begeleiders</w:t>
      </w:r>
      <w:r w:rsidRPr="009C7DE7">
        <w:rPr>
          <w:rFonts w:ascii="Verdana" w:hAnsi="Verdana"/>
          <w:sz w:val="20"/>
          <w:szCs w:val="20"/>
        </w:rPr>
        <w:t xml:space="preserve"> zitten. Spelers die niet op het wedstrijdformulier staan, mogen niet op de bank plaatsnemen. Dit geldt ook voor kleine kinderen en mini’s van de week. </w:t>
      </w:r>
    </w:p>
    <w:p w14:paraId="7DB73B6E" w14:textId="77777777" w:rsidR="003307EC" w:rsidRPr="009C7DE7" w:rsidRDefault="003307EC" w:rsidP="003307EC">
      <w:pPr>
        <w:spacing w:line="259" w:lineRule="auto"/>
        <w:ind w:left="451"/>
        <w:rPr>
          <w:rFonts w:ascii="Verdana" w:hAnsi="Verdana"/>
          <w:sz w:val="20"/>
          <w:szCs w:val="20"/>
        </w:rPr>
      </w:pPr>
      <w:r w:rsidRPr="009C7DE7">
        <w:rPr>
          <w:rFonts w:ascii="Verdana" w:hAnsi="Verdana"/>
          <w:sz w:val="20"/>
          <w:szCs w:val="20"/>
        </w:rPr>
        <w:t xml:space="preserve"> </w:t>
      </w:r>
    </w:p>
    <w:p w14:paraId="796FD85A" w14:textId="77777777" w:rsidR="003307EC" w:rsidRPr="009C7DE7" w:rsidRDefault="003307EC" w:rsidP="005A138E">
      <w:pPr>
        <w:widowControl/>
        <w:numPr>
          <w:ilvl w:val="0"/>
          <w:numId w:val="26"/>
        </w:numPr>
        <w:suppressAutoHyphens w:val="0"/>
        <w:spacing w:after="4" w:line="249" w:lineRule="auto"/>
        <w:ind w:right="161" w:hanging="451"/>
        <w:rPr>
          <w:rFonts w:ascii="Verdana" w:hAnsi="Verdana"/>
          <w:sz w:val="20"/>
          <w:szCs w:val="20"/>
        </w:rPr>
      </w:pPr>
      <w:r w:rsidRPr="009C7DE7">
        <w:rPr>
          <w:rFonts w:ascii="Verdana" w:hAnsi="Verdana"/>
          <w:b/>
          <w:sz w:val="20"/>
          <w:szCs w:val="20"/>
        </w:rPr>
        <w:t>houdt de straftijd bij</w:t>
      </w:r>
      <w:r w:rsidRPr="009C7DE7">
        <w:rPr>
          <w:rFonts w:ascii="Verdana" w:hAnsi="Verdana"/>
          <w:sz w:val="20"/>
          <w:szCs w:val="20"/>
        </w:rPr>
        <w:t xml:space="preserve"> van spelers die tijdelijk of definitief verwijderd zijn. De opgelegde straftijd gaat pas in nadat de speler zich gemeld heeft. Hij geeft het teken wanneer de straftijd verstreken is. Verwijderde spelers zitten naast de zaalleiding op het 'strafbankje'. </w:t>
      </w:r>
    </w:p>
    <w:p w14:paraId="52CBFC64" w14:textId="77777777" w:rsidR="005867E9" w:rsidRPr="009C7DE7" w:rsidRDefault="005867E9" w:rsidP="005867E9">
      <w:pPr>
        <w:pStyle w:val="ListParagraph"/>
        <w:rPr>
          <w:rFonts w:ascii="Verdana" w:hAnsi="Verdana"/>
          <w:sz w:val="20"/>
          <w:szCs w:val="20"/>
        </w:rPr>
      </w:pPr>
    </w:p>
    <w:p w14:paraId="769E605E" w14:textId="77777777" w:rsidR="0090356E" w:rsidRDefault="005867E9" w:rsidP="003307EC">
      <w:pPr>
        <w:widowControl/>
        <w:numPr>
          <w:ilvl w:val="0"/>
          <w:numId w:val="26"/>
        </w:numPr>
        <w:suppressAutoHyphens w:val="0"/>
        <w:spacing w:after="4" w:line="259" w:lineRule="auto"/>
        <w:ind w:right="161" w:hanging="451"/>
        <w:rPr>
          <w:rFonts w:ascii="Verdana" w:hAnsi="Verdana"/>
          <w:sz w:val="20"/>
          <w:szCs w:val="20"/>
        </w:rPr>
      </w:pPr>
      <w:r w:rsidRPr="0090356E">
        <w:rPr>
          <w:rFonts w:ascii="Verdana" w:hAnsi="Verdana"/>
          <w:b/>
          <w:sz w:val="20"/>
          <w:szCs w:val="20"/>
        </w:rPr>
        <w:t>Ziet er op toe dat na elke wedstrijd DWF wordt afgehandeld</w:t>
      </w:r>
      <w:r w:rsidR="005A138E" w:rsidRPr="0090356E">
        <w:rPr>
          <w:rFonts w:ascii="Verdana" w:hAnsi="Verdana"/>
          <w:b/>
          <w:sz w:val="20"/>
          <w:szCs w:val="20"/>
        </w:rPr>
        <w:t xml:space="preserve"> door de scheidsrechters</w:t>
      </w:r>
      <w:r w:rsidRPr="0090356E">
        <w:rPr>
          <w:rFonts w:ascii="Verdana" w:hAnsi="Verdana"/>
          <w:b/>
          <w:sz w:val="20"/>
          <w:szCs w:val="20"/>
        </w:rPr>
        <w:t>, is hier mede verantwoordelijk voor</w:t>
      </w:r>
      <w:r w:rsidR="005A138E" w:rsidRPr="0090356E">
        <w:rPr>
          <w:rFonts w:ascii="Verdana" w:hAnsi="Verdana"/>
          <w:sz w:val="20"/>
          <w:szCs w:val="20"/>
        </w:rPr>
        <w:t>. DWF moet uiterlijk afgerond zijn voor maandag 12.00 uur</w:t>
      </w:r>
      <w:r w:rsidR="0090356E">
        <w:rPr>
          <w:rFonts w:ascii="Verdana" w:hAnsi="Verdana"/>
          <w:sz w:val="20"/>
          <w:szCs w:val="20"/>
        </w:rPr>
        <w:t xml:space="preserve">. Scheidsrechters codes staan ook op </w:t>
      </w:r>
      <w:r w:rsidR="0090356E" w:rsidRPr="0090356E">
        <w:rPr>
          <w:rFonts w:ascii="Verdana" w:hAnsi="Verdana"/>
          <w:sz w:val="20"/>
          <w:szCs w:val="20"/>
        </w:rPr>
        <w:t>http://huizerhc.nl/site/default.asp?option=2502&amp;stcname=hockey_zaalhockey</w:t>
      </w:r>
      <w:r w:rsidR="003307EC" w:rsidRPr="0090356E">
        <w:rPr>
          <w:rFonts w:ascii="Verdana" w:hAnsi="Verdana"/>
          <w:sz w:val="20"/>
          <w:szCs w:val="20"/>
        </w:rPr>
        <w:t xml:space="preserve"> </w:t>
      </w:r>
    </w:p>
    <w:p w14:paraId="34E3E066" w14:textId="77777777" w:rsidR="003307EC" w:rsidRPr="0090356E" w:rsidRDefault="003307EC" w:rsidP="0090356E">
      <w:pPr>
        <w:widowControl/>
        <w:suppressAutoHyphens w:val="0"/>
        <w:spacing w:after="4" w:line="259" w:lineRule="auto"/>
        <w:ind w:left="451" w:right="161"/>
        <w:rPr>
          <w:rFonts w:ascii="Verdana" w:hAnsi="Verdana"/>
          <w:sz w:val="20"/>
          <w:szCs w:val="20"/>
        </w:rPr>
      </w:pPr>
    </w:p>
    <w:p w14:paraId="25247269" w14:textId="77777777" w:rsidR="003307EC" w:rsidRPr="009C7DE7" w:rsidRDefault="003307EC" w:rsidP="005A138E">
      <w:pPr>
        <w:widowControl/>
        <w:numPr>
          <w:ilvl w:val="0"/>
          <w:numId w:val="26"/>
        </w:numPr>
        <w:suppressAutoHyphens w:val="0"/>
        <w:spacing w:after="4" w:line="249" w:lineRule="auto"/>
        <w:ind w:right="161" w:hanging="451"/>
        <w:rPr>
          <w:rFonts w:ascii="Verdana" w:hAnsi="Verdana"/>
          <w:sz w:val="20"/>
          <w:szCs w:val="20"/>
        </w:rPr>
      </w:pPr>
      <w:r w:rsidRPr="009C7DE7">
        <w:rPr>
          <w:rFonts w:ascii="Verdana" w:hAnsi="Verdana"/>
          <w:b/>
          <w:sz w:val="20"/>
          <w:szCs w:val="20"/>
        </w:rPr>
        <w:t xml:space="preserve">Schades: </w:t>
      </w:r>
      <w:r w:rsidRPr="009C7DE7">
        <w:rPr>
          <w:rFonts w:ascii="Verdana" w:hAnsi="Verdana"/>
          <w:sz w:val="20"/>
          <w:szCs w:val="20"/>
        </w:rPr>
        <w:t>controleert regelmatig de kleedkamers. Eventuele ontdekte schades direct melden aan de zaalbeheerder. Er moet een schadeformul</w:t>
      </w:r>
      <w:r w:rsidR="00A21754">
        <w:rPr>
          <w:rFonts w:ascii="Verdana" w:hAnsi="Verdana"/>
          <w:sz w:val="20"/>
          <w:szCs w:val="20"/>
        </w:rPr>
        <w:t>ier ingevuld worden. Het schade</w:t>
      </w:r>
      <w:r w:rsidRPr="009C7DE7">
        <w:rPr>
          <w:rFonts w:ascii="Verdana" w:hAnsi="Verdana"/>
          <w:sz w:val="20"/>
          <w:szCs w:val="20"/>
        </w:rPr>
        <w:t xml:space="preserve">formulier moet ondertekend worden door de zaalbeheerder en gestuurd naar: </w:t>
      </w:r>
    </w:p>
    <w:p w14:paraId="0245F952" w14:textId="77777777" w:rsidR="003307EC" w:rsidRPr="009C7DE7" w:rsidRDefault="003307EC" w:rsidP="003307EC">
      <w:pPr>
        <w:pStyle w:val="ListParagraph"/>
        <w:rPr>
          <w:rFonts w:ascii="Verdana" w:hAnsi="Verdana"/>
          <w:sz w:val="20"/>
          <w:szCs w:val="20"/>
        </w:rPr>
      </w:pPr>
    </w:p>
    <w:p w14:paraId="517A63BA" w14:textId="77777777" w:rsidR="003307EC" w:rsidRPr="009C7DE7" w:rsidRDefault="003307EC" w:rsidP="003307EC">
      <w:pPr>
        <w:ind w:left="10" w:right="172" w:hanging="10"/>
        <w:jc w:val="center"/>
        <w:rPr>
          <w:rFonts w:ascii="Verdana" w:hAnsi="Verdana"/>
          <w:sz w:val="20"/>
          <w:szCs w:val="20"/>
        </w:rPr>
      </w:pPr>
      <w:r w:rsidRPr="009C7DE7">
        <w:rPr>
          <w:rFonts w:ascii="Verdana" w:hAnsi="Verdana"/>
          <w:b/>
          <w:sz w:val="20"/>
          <w:szCs w:val="20"/>
        </w:rPr>
        <w:t xml:space="preserve">KNHB </w:t>
      </w:r>
    </w:p>
    <w:p w14:paraId="5F50C577" w14:textId="77777777" w:rsidR="00A471F4" w:rsidRDefault="003307EC" w:rsidP="00A471F4">
      <w:pPr>
        <w:ind w:left="3011" w:right="2410" w:hanging="743"/>
        <w:jc w:val="center"/>
        <w:rPr>
          <w:rFonts w:ascii="Verdana" w:hAnsi="Verdana"/>
          <w:b/>
          <w:sz w:val="20"/>
          <w:szCs w:val="20"/>
        </w:rPr>
      </w:pPr>
      <w:r w:rsidRPr="009C7DE7">
        <w:rPr>
          <w:rFonts w:ascii="Verdana" w:hAnsi="Verdana"/>
          <w:b/>
          <w:sz w:val="20"/>
          <w:szCs w:val="20"/>
        </w:rPr>
        <w:t xml:space="preserve">Commissie Zaalhockey Midden </w:t>
      </w:r>
      <w:r w:rsidR="00A471F4">
        <w:rPr>
          <w:rFonts w:ascii="Verdana" w:hAnsi="Verdana"/>
          <w:b/>
          <w:sz w:val="20"/>
          <w:szCs w:val="20"/>
        </w:rPr>
        <w:t>Nederland</w:t>
      </w:r>
      <w:r w:rsidRPr="009C7DE7">
        <w:rPr>
          <w:rFonts w:ascii="Verdana" w:hAnsi="Verdana"/>
          <w:b/>
          <w:sz w:val="20"/>
          <w:szCs w:val="20"/>
        </w:rPr>
        <w:t xml:space="preserve">      t</w:t>
      </w:r>
      <w:r w:rsidR="00A21754">
        <w:rPr>
          <w:rFonts w:ascii="Verdana" w:hAnsi="Verdana"/>
          <w:b/>
          <w:sz w:val="20"/>
          <w:szCs w:val="20"/>
        </w:rPr>
        <w:t>.</w:t>
      </w:r>
      <w:r w:rsidRPr="009C7DE7">
        <w:rPr>
          <w:rFonts w:ascii="Verdana" w:hAnsi="Verdana"/>
          <w:b/>
          <w:sz w:val="20"/>
          <w:szCs w:val="20"/>
        </w:rPr>
        <w:t>n</w:t>
      </w:r>
      <w:r w:rsidR="00A21754">
        <w:rPr>
          <w:rFonts w:ascii="Verdana" w:hAnsi="Verdana"/>
          <w:b/>
          <w:sz w:val="20"/>
          <w:szCs w:val="20"/>
        </w:rPr>
        <w:t>.</w:t>
      </w:r>
      <w:r w:rsidRPr="009C7DE7">
        <w:rPr>
          <w:rFonts w:ascii="Verdana" w:hAnsi="Verdana"/>
          <w:b/>
          <w:sz w:val="20"/>
          <w:szCs w:val="20"/>
        </w:rPr>
        <w:t>v</w:t>
      </w:r>
      <w:r w:rsidR="00A21754">
        <w:rPr>
          <w:rFonts w:ascii="Verdana" w:hAnsi="Verdana"/>
          <w:b/>
          <w:sz w:val="20"/>
          <w:szCs w:val="20"/>
        </w:rPr>
        <w:t>.</w:t>
      </w:r>
      <w:r w:rsidRPr="009C7DE7">
        <w:rPr>
          <w:rFonts w:ascii="Verdana" w:hAnsi="Verdana"/>
          <w:b/>
          <w:sz w:val="20"/>
          <w:szCs w:val="20"/>
        </w:rPr>
        <w:t xml:space="preserve"> Eveline Staal </w:t>
      </w:r>
    </w:p>
    <w:p w14:paraId="38B4507B" w14:textId="77777777" w:rsidR="003307EC" w:rsidRPr="009C7DE7" w:rsidRDefault="003307EC" w:rsidP="00A471F4">
      <w:pPr>
        <w:ind w:left="3011" w:right="2410" w:hanging="743"/>
        <w:jc w:val="center"/>
        <w:rPr>
          <w:rFonts w:ascii="Verdana" w:hAnsi="Verdana"/>
          <w:sz w:val="20"/>
          <w:szCs w:val="20"/>
        </w:rPr>
      </w:pPr>
      <w:r w:rsidRPr="009C7DE7">
        <w:rPr>
          <w:rFonts w:ascii="Verdana" w:hAnsi="Verdana"/>
          <w:b/>
          <w:sz w:val="20"/>
          <w:szCs w:val="20"/>
        </w:rPr>
        <w:t xml:space="preserve">Postbus 2654 3430 GB Nieuwegein </w:t>
      </w:r>
    </w:p>
    <w:p w14:paraId="788047E3" w14:textId="77777777" w:rsidR="003307EC" w:rsidRPr="009C7DE7" w:rsidRDefault="003307EC" w:rsidP="003307EC">
      <w:pPr>
        <w:spacing w:line="259" w:lineRule="auto"/>
        <w:rPr>
          <w:rFonts w:ascii="Verdana" w:hAnsi="Verdana"/>
          <w:sz w:val="20"/>
          <w:szCs w:val="20"/>
        </w:rPr>
      </w:pPr>
      <w:r w:rsidRPr="009C7DE7">
        <w:rPr>
          <w:rFonts w:ascii="Verdana" w:eastAsia="Times New Roman" w:hAnsi="Verdana" w:cs="Times New Roman"/>
          <w:sz w:val="20"/>
          <w:szCs w:val="20"/>
        </w:rPr>
        <w:t xml:space="preserve"> </w:t>
      </w:r>
    </w:p>
    <w:p w14:paraId="6C52BB0F" w14:textId="77777777" w:rsidR="003307EC" w:rsidRPr="009C7DE7" w:rsidRDefault="003307EC" w:rsidP="005867E9">
      <w:pPr>
        <w:tabs>
          <w:tab w:val="center" w:pos="2261"/>
          <w:tab w:val="center" w:pos="5128"/>
        </w:tabs>
        <w:ind w:left="426"/>
        <w:rPr>
          <w:rFonts w:ascii="Verdana" w:hAnsi="Verdana"/>
          <w:sz w:val="20"/>
          <w:szCs w:val="20"/>
        </w:rPr>
      </w:pPr>
      <w:r w:rsidRPr="009C7DE7">
        <w:rPr>
          <w:rFonts w:ascii="Verdana" w:hAnsi="Verdana"/>
          <w:b/>
          <w:sz w:val="20"/>
          <w:szCs w:val="20"/>
        </w:rPr>
        <w:tab/>
      </w:r>
      <w:r w:rsidRPr="009C7DE7">
        <w:rPr>
          <w:rFonts w:ascii="Verdana" w:hAnsi="Verdana"/>
          <w:sz w:val="20"/>
          <w:szCs w:val="20"/>
        </w:rPr>
        <w:t xml:space="preserve">Het schadeformulier is te downloaden via de  KNHB site &gt; districtsinfo &gt; Midden Nederland &gt; Zaalhockey &gt; schadeformulier zaalhockey </w:t>
      </w:r>
    </w:p>
    <w:p w14:paraId="3CDF285C" w14:textId="77777777" w:rsidR="003307EC" w:rsidRPr="009C7DE7" w:rsidRDefault="003307EC" w:rsidP="005867E9">
      <w:pPr>
        <w:spacing w:line="259" w:lineRule="auto"/>
        <w:ind w:left="426"/>
        <w:jc w:val="center"/>
        <w:rPr>
          <w:rFonts w:ascii="Verdana" w:hAnsi="Verdana"/>
          <w:sz w:val="20"/>
          <w:szCs w:val="20"/>
        </w:rPr>
      </w:pPr>
      <w:r w:rsidRPr="009C7DE7">
        <w:rPr>
          <w:rFonts w:ascii="Verdana" w:hAnsi="Verdana"/>
          <w:b/>
          <w:sz w:val="20"/>
          <w:szCs w:val="20"/>
        </w:rPr>
        <w:t xml:space="preserve"> </w:t>
      </w:r>
    </w:p>
    <w:p w14:paraId="581C1947" w14:textId="77777777" w:rsidR="00A471F4" w:rsidRDefault="00A471F4" w:rsidP="005A138E">
      <w:pPr>
        <w:widowControl/>
        <w:numPr>
          <w:ilvl w:val="0"/>
          <w:numId w:val="26"/>
        </w:numPr>
        <w:suppressAutoHyphens w:val="0"/>
        <w:spacing w:after="4" w:line="249" w:lineRule="auto"/>
        <w:ind w:right="161" w:hanging="451"/>
        <w:rPr>
          <w:rFonts w:ascii="Verdana" w:hAnsi="Verdana"/>
          <w:sz w:val="20"/>
          <w:szCs w:val="20"/>
        </w:rPr>
      </w:pPr>
      <w:r>
        <w:rPr>
          <w:rFonts w:ascii="Verdana" w:hAnsi="Verdana"/>
          <w:sz w:val="20"/>
          <w:szCs w:val="20"/>
        </w:rPr>
        <w:lastRenderedPageBreak/>
        <w:t>Levert Geconstateerde Onregelmatigheden</w:t>
      </w:r>
      <w:r w:rsidR="00A21754">
        <w:rPr>
          <w:rFonts w:ascii="Verdana" w:hAnsi="Verdana"/>
          <w:sz w:val="20"/>
          <w:szCs w:val="20"/>
        </w:rPr>
        <w:t>-en Schade</w:t>
      </w:r>
      <w:r>
        <w:rPr>
          <w:rFonts w:ascii="Verdana" w:hAnsi="Verdana"/>
          <w:sz w:val="20"/>
          <w:szCs w:val="20"/>
        </w:rPr>
        <w:t>formulieren in bij de Zaalwedstrijdsecretaris of de Zaalhockeycommissaris van de vereniging</w:t>
      </w:r>
    </w:p>
    <w:p w14:paraId="49029A0D" w14:textId="77777777" w:rsidR="00A471F4" w:rsidRDefault="00A471F4" w:rsidP="00A471F4">
      <w:pPr>
        <w:widowControl/>
        <w:suppressAutoHyphens w:val="0"/>
        <w:spacing w:after="4" w:line="249" w:lineRule="auto"/>
        <w:ind w:left="451" w:right="161"/>
        <w:rPr>
          <w:rFonts w:ascii="Verdana" w:hAnsi="Verdana"/>
          <w:sz w:val="20"/>
          <w:szCs w:val="20"/>
        </w:rPr>
      </w:pPr>
    </w:p>
    <w:p w14:paraId="03DCB5B9" w14:textId="77777777" w:rsidR="003307EC" w:rsidRPr="009C7DE7" w:rsidRDefault="003307EC" w:rsidP="005A138E">
      <w:pPr>
        <w:widowControl/>
        <w:numPr>
          <w:ilvl w:val="0"/>
          <w:numId w:val="26"/>
        </w:numPr>
        <w:suppressAutoHyphens w:val="0"/>
        <w:spacing w:after="4" w:line="249" w:lineRule="auto"/>
        <w:ind w:right="161" w:hanging="451"/>
        <w:rPr>
          <w:rFonts w:ascii="Verdana" w:hAnsi="Verdana"/>
          <w:sz w:val="20"/>
          <w:szCs w:val="20"/>
        </w:rPr>
      </w:pPr>
      <w:r w:rsidRPr="009C7DE7">
        <w:rPr>
          <w:rFonts w:ascii="Verdana" w:hAnsi="Verdana"/>
          <w:sz w:val="20"/>
          <w:szCs w:val="20"/>
        </w:rPr>
        <w:t xml:space="preserve">ziet erop toe dat er in de hal, </w:t>
      </w:r>
      <w:r w:rsidRPr="009C7DE7">
        <w:rPr>
          <w:rFonts w:ascii="Verdana" w:hAnsi="Verdana"/>
          <w:b/>
          <w:sz w:val="20"/>
          <w:szCs w:val="20"/>
        </w:rPr>
        <w:t>buiten het speelveld niet geoefend wordt door de wachtende teams</w:t>
      </w:r>
      <w:r w:rsidRPr="009C7DE7">
        <w:rPr>
          <w:rFonts w:ascii="Verdana" w:hAnsi="Verdana"/>
          <w:sz w:val="20"/>
          <w:szCs w:val="20"/>
        </w:rPr>
        <w:t xml:space="preserve">. </w:t>
      </w:r>
    </w:p>
    <w:p w14:paraId="45343B3F" w14:textId="77777777" w:rsidR="003307EC" w:rsidRPr="009C7DE7" w:rsidRDefault="003307EC" w:rsidP="003307EC">
      <w:pPr>
        <w:spacing w:line="259" w:lineRule="auto"/>
        <w:ind w:left="451"/>
        <w:rPr>
          <w:rFonts w:ascii="Verdana" w:hAnsi="Verdana"/>
          <w:sz w:val="20"/>
          <w:szCs w:val="20"/>
        </w:rPr>
      </w:pPr>
      <w:r w:rsidRPr="009C7DE7">
        <w:rPr>
          <w:rFonts w:ascii="Verdana" w:hAnsi="Verdana"/>
          <w:sz w:val="20"/>
          <w:szCs w:val="20"/>
        </w:rPr>
        <w:t xml:space="preserve"> </w:t>
      </w:r>
    </w:p>
    <w:p w14:paraId="7FD1ACD6" w14:textId="77777777" w:rsidR="005867E9" w:rsidRDefault="003307EC" w:rsidP="005A138E">
      <w:pPr>
        <w:widowControl/>
        <w:numPr>
          <w:ilvl w:val="0"/>
          <w:numId w:val="26"/>
        </w:numPr>
        <w:suppressAutoHyphens w:val="0"/>
        <w:spacing w:after="4" w:line="259" w:lineRule="auto"/>
        <w:ind w:right="161" w:hanging="451"/>
        <w:rPr>
          <w:rFonts w:ascii="Verdana" w:hAnsi="Verdana"/>
        </w:rPr>
      </w:pPr>
      <w:r w:rsidRPr="009C7DE7">
        <w:rPr>
          <w:rFonts w:ascii="Verdana" w:hAnsi="Verdana"/>
          <w:sz w:val="20"/>
          <w:szCs w:val="20"/>
        </w:rPr>
        <w:t xml:space="preserve">ziet erop toe dat er niet </w:t>
      </w:r>
      <w:r w:rsidRPr="009C7DE7">
        <w:rPr>
          <w:rFonts w:ascii="Verdana" w:hAnsi="Verdana"/>
          <w:b/>
          <w:sz w:val="20"/>
          <w:szCs w:val="20"/>
        </w:rPr>
        <w:t>gegeten c.q. gerookt wordt op de speelvloer, de tribunes en in de kleedkamers</w:t>
      </w:r>
      <w:r w:rsidRPr="009C7DE7">
        <w:rPr>
          <w:rFonts w:ascii="Verdana" w:hAnsi="Verdana"/>
          <w:sz w:val="20"/>
          <w:szCs w:val="20"/>
        </w:rPr>
        <w:t xml:space="preserve">. Overtreders kan men de zaal uitzetten of het verder meespelen ontzeggen </w:t>
      </w:r>
      <w:r w:rsidRPr="009C7DE7">
        <w:rPr>
          <w:rFonts w:ascii="Verdana" w:hAnsi="Verdana"/>
        </w:rPr>
        <w:t xml:space="preserve"> </w:t>
      </w:r>
    </w:p>
    <w:p w14:paraId="29E07C7D" w14:textId="77777777" w:rsidR="001821C7" w:rsidRPr="009C7DE7" w:rsidRDefault="001821C7" w:rsidP="001821C7">
      <w:pPr>
        <w:widowControl/>
        <w:suppressAutoHyphens w:val="0"/>
        <w:spacing w:after="4" w:line="259" w:lineRule="auto"/>
        <w:ind w:left="451" w:right="161"/>
        <w:rPr>
          <w:rFonts w:ascii="Verdana" w:hAnsi="Verdana"/>
        </w:rPr>
      </w:pPr>
    </w:p>
    <w:p w14:paraId="24148CDF" w14:textId="77777777" w:rsidR="00C127EC" w:rsidRPr="001821C7" w:rsidRDefault="00C127EC" w:rsidP="001821C7">
      <w:pPr>
        <w:pStyle w:val="ListParagraph"/>
        <w:numPr>
          <w:ilvl w:val="0"/>
          <w:numId w:val="26"/>
        </w:numPr>
        <w:ind w:left="426"/>
        <w:rPr>
          <w:rFonts w:ascii="Verdana" w:hAnsi="Verdana"/>
          <w:b/>
          <w:sz w:val="20"/>
          <w:szCs w:val="20"/>
        </w:rPr>
      </w:pPr>
      <w:r w:rsidRPr="001821C7">
        <w:rPr>
          <w:rFonts w:ascii="Verdana" w:hAnsi="Verdana"/>
          <w:b/>
          <w:sz w:val="20"/>
          <w:szCs w:val="20"/>
        </w:rPr>
        <w:t>Nieuw beleid inzake de kleedkamer</w:t>
      </w:r>
    </w:p>
    <w:p w14:paraId="436D0919" w14:textId="77777777" w:rsidR="00CA4840" w:rsidRPr="009C7DE7" w:rsidRDefault="00202649" w:rsidP="009C7DE7">
      <w:pPr>
        <w:widowControl/>
        <w:numPr>
          <w:ilvl w:val="0"/>
          <w:numId w:val="43"/>
        </w:numPr>
        <w:suppressAutoHyphens w:val="0"/>
        <w:spacing w:after="4" w:line="259" w:lineRule="auto"/>
        <w:ind w:right="161"/>
        <w:rPr>
          <w:rFonts w:ascii="Verdana" w:hAnsi="Verdana"/>
          <w:sz w:val="20"/>
          <w:szCs w:val="20"/>
        </w:rPr>
      </w:pPr>
      <w:r w:rsidRPr="009C7DE7">
        <w:rPr>
          <w:rFonts w:ascii="Verdana" w:hAnsi="Verdana"/>
          <w:sz w:val="20"/>
          <w:szCs w:val="20"/>
        </w:rPr>
        <w:t>K</w:t>
      </w:r>
      <w:r w:rsidR="004A55EF" w:rsidRPr="009C7DE7">
        <w:rPr>
          <w:rFonts w:ascii="Verdana" w:hAnsi="Verdana"/>
          <w:sz w:val="20"/>
          <w:szCs w:val="20"/>
        </w:rPr>
        <w:t>leedkamers gaan voortaan</w:t>
      </w:r>
      <w:r w:rsidRPr="009C7DE7">
        <w:rPr>
          <w:rFonts w:ascii="Verdana" w:hAnsi="Verdana"/>
          <w:sz w:val="20"/>
          <w:szCs w:val="20"/>
        </w:rPr>
        <w:t xml:space="preserve"> (indien mogelijk)</w:t>
      </w:r>
      <w:r w:rsidR="001821C7">
        <w:rPr>
          <w:rFonts w:ascii="Verdana" w:hAnsi="Verdana"/>
          <w:sz w:val="20"/>
          <w:szCs w:val="20"/>
        </w:rPr>
        <w:t xml:space="preserve"> op slot</w:t>
      </w:r>
    </w:p>
    <w:p w14:paraId="4902E5DD" w14:textId="77777777" w:rsidR="00CA4840" w:rsidRPr="009C7DE7" w:rsidRDefault="004A55EF" w:rsidP="009C7DE7">
      <w:pPr>
        <w:widowControl/>
        <w:numPr>
          <w:ilvl w:val="0"/>
          <w:numId w:val="43"/>
        </w:numPr>
        <w:suppressAutoHyphens w:val="0"/>
        <w:spacing w:after="4" w:line="259" w:lineRule="auto"/>
        <w:ind w:right="161"/>
        <w:rPr>
          <w:rFonts w:ascii="Verdana" w:hAnsi="Verdana"/>
          <w:sz w:val="20"/>
          <w:szCs w:val="20"/>
        </w:rPr>
      </w:pPr>
      <w:r w:rsidRPr="009C7DE7">
        <w:rPr>
          <w:rFonts w:ascii="Verdana" w:hAnsi="Verdana"/>
          <w:sz w:val="20"/>
          <w:szCs w:val="20"/>
        </w:rPr>
        <w:t>Indien teams ervan g</w:t>
      </w:r>
      <w:r w:rsidR="0090356E">
        <w:rPr>
          <w:rFonts w:ascii="Verdana" w:hAnsi="Verdana"/>
          <w:sz w:val="20"/>
          <w:szCs w:val="20"/>
        </w:rPr>
        <w:t xml:space="preserve">ebruik willen maken kan je aan </w:t>
      </w:r>
      <w:r w:rsidRPr="009C7DE7">
        <w:rPr>
          <w:rFonts w:ascii="Verdana" w:hAnsi="Verdana"/>
          <w:sz w:val="20"/>
          <w:szCs w:val="20"/>
        </w:rPr>
        <w:t xml:space="preserve">beheerder sleutel vragen, </w:t>
      </w:r>
      <w:r w:rsidR="00202649" w:rsidRPr="009C7DE7">
        <w:rPr>
          <w:rFonts w:ascii="Verdana" w:hAnsi="Verdana"/>
          <w:sz w:val="20"/>
          <w:szCs w:val="20"/>
        </w:rPr>
        <w:tab/>
      </w:r>
      <w:r w:rsidRPr="009C7DE7">
        <w:rPr>
          <w:rFonts w:ascii="Verdana" w:hAnsi="Verdana"/>
          <w:sz w:val="20"/>
          <w:szCs w:val="20"/>
        </w:rPr>
        <w:t>tegen inlever</w:t>
      </w:r>
      <w:r w:rsidR="001821C7">
        <w:rPr>
          <w:rFonts w:ascii="Verdana" w:hAnsi="Verdana"/>
          <w:sz w:val="20"/>
          <w:szCs w:val="20"/>
        </w:rPr>
        <w:t>ing van een borg (autosleutels)</w:t>
      </w:r>
    </w:p>
    <w:p w14:paraId="0F392AB3" w14:textId="77777777" w:rsidR="00CA4840" w:rsidRPr="009C7DE7" w:rsidRDefault="004A55EF" w:rsidP="009C7DE7">
      <w:pPr>
        <w:widowControl/>
        <w:numPr>
          <w:ilvl w:val="0"/>
          <w:numId w:val="43"/>
        </w:numPr>
        <w:suppressAutoHyphens w:val="0"/>
        <w:spacing w:after="4" w:line="259" w:lineRule="auto"/>
        <w:ind w:right="161"/>
        <w:rPr>
          <w:rFonts w:ascii="Verdana" w:hAnsi="Verdana"/>
          <w:sz w:val="20"/>
          <w:szCs w:val="20"/>
        </w:rPr>
      </w:pPr>
      <w:r w:rsidRPr="009C7DE7">
        <w:rPr>
          <w:rFonts w:ascii="Verdana" w:hAnsi="Verdana"/>
          <w:sz w:val="20"/>
          <w:szCs w:val="20"/>
        </w:rPr>
        <w:t>Na gebruik afmelden b</w:t>
      </w:r>
      <w:r w:rsidR="001821C7">
        <w:rPr>
          <w:rFonts w:ascii="Verdana" w:hAnsi="Verdana"/>
          <w:sz w:val="20"/>
          <w:szCs w:val="20"/>
        </w:rPr>
        <w:t>ij beheerder die inspectie doet</w:t>
      </w:r>
    </w:p>
    <w:p w14:paraId="1F27DF95" w14:textId="77777777" w:rsidR="00CA4840" w:rsidRPr="009C7DE7" w:rsidRDefault="004A55EF" w:rsidP="009C7DE7">
      <w:pPr>
        <w:widowControl/>
        <w:numPr>
          <w:ilvl w:val="0"/>
          <w:numId w:val="43"/>
        </w:numPr>
        <w:suppressAutoHyphens w:val="0"/>
        <w:spacing w:after="4" w:line="259" w:lineRule="auto"/>
        <w:ind w:right="161"/>
        <w:rPr>
          <w:rFonts w:ascii="Verdana" w:hAnsi="Verdana"/>
          <w:sz w:val="20"/>
          <w:szCs w:val="20"/>
        </w:rPr>
      </w:pPr>
      <w:r w:rsidRPr="009C7DE7">
        <w:rPr>
          <w:rFonts w:ascii="Verdana" w:hAnsi="Verdana"/>
          <w:sz w:val="20"/>
          <w:szCs w:val="20"/>
        </w:rPr>
        <w:t>Bij schade wordt er melding gedaan aan zaalcommissaris of zaalcie.</w:t>
      </w:r>
    </w:p>
    <w:p w14:paraId="57B926B4" w14:textId="77777777" w:rsidR="00C127EC" w:rsidRPr="009C7DE7" w:rsidRDefault="00C127EC" w:rsidP="00202649">
      <w:pPr>
        <w:ind w:hanging="451"/>
        <w:rPr>
          <w:rFonts w:ascii="Verdana" w:hAnsi="Verdana"/>
        </w:rPr>
      </w:pPr>
    </w:p>
    <w:p w14:paraId="750E9D7B" w14:textId="77777777" w:rsidR="00C127EC" w:rsidRPr="009C7DE7" w:rsidRDefault="00C127EC" w:rsidP="00202649">
      <w:pPr>
        <w:ind w:hanging="451"/>
        <w:rPr>
          <w:rFonts w:ascii="Verdana" w:hAnsi="Verdana"/>
        </w:rPr>
      </w:pPr>
    </w:p>
    <w:p w14:paraId="4CBC6C92" w14:textId="77777777" w:rsidR="00A471F4" w:rsidRDefault="00A471F4" w:rsidP="00A471F4">
      <w:pPr>
        <w:pStyle w:val="NormalWeb"/>
      </w:pPr>
    </w:p>
    <w:p w14:paraId="739E04A9" w14:textId="77777777" w:rsidR="00C127EC" w:rsidRDefault="00C127EC" w:rsidP="00C127EC">
      <w:pPr>
        <w:widowControl/>
        <w:suppressAutoHyphens w:val="0"/>
        <w:contextualSpacing/>
        <w:textAlignment w:val="baseline"/>
        <w:rPr>
          <w:rFonts w:ascii="Verdana" w:eastAsia="+mn-ea" w:hAnsi="Verdana" w:cs="+mn-cs"/>
          <w:kern w:val="0"/>
          <w:sz w:val="20"/>
          <w:szCs w:val="20"/>
          <w:lang w:eastAsia="nl-NL" w:bidi="ar-SA"/>
        </w:rPr>
      </w:pPr>
    </w:p>
    <w:p w14:paraId="1025CF9E" w14:textId="77777777" w:rsidR="00C127EC" w:rsidRDefault="00C127EC" w:rsidP="00C127EC">
      <w:pPr>
        <w:rPr>
          <w:rFonts w:ascii="Arial" w:hAnsi="Arial" w:cs="Arial"/>
          <w:sz w:val="20"/>
          <w:szCs w:val="20"/>
        </w:rPr>
      </w:pPr>
    </w:p>
    <w:p w14:paraId="159A9C92" w14:textId="77777777" w:rsidR="00C127EC" w:rsidRDefault="00C127EC" w:rsidP="00C127EC">
      <w:pPr>
        <w:rPr>
          <w:rFonts w:ascii="Arial" w:hAnsi="Arial" w:cs="Arial"/>
          <w:sz w:val="20"/>
          <w:szCs w:val="20"/>
        </w:rPr>
      </w:pPr>
    </w:p>
    <w:p w14:paraId="67753B0B" w14:textId="77777777" w:rsidR="00C127EC" w:rsidRDefault="00C127EC" w:rsidP="00C127EC">
      <w:pPr>
        <w:rPr>
          <w:rFonts w:ascii="Arial" w:hAnsi="Arial" w:cs="Arial"/>
          <w:sz w:val="20"/>
          <w:szCs w:val="20"/>
        </w:rPr>
      </w:pPr>
    </w:p>
    <w:p w14:paraId="17670312" w14:textId="77777777" w:rsidR="005867E9" w:rsidRPr="006646D0" w:rsidRDefault="005867E9" w:rsidP="008026DC">
      <w:pPr>
        <w:pStyle w:val="Heading1"/>
        <w:rPr>
          <w:rFonts w:ascii="Verdana" w:hAnsi="Verdana"/>
          <w:sz w:val="28"/>
          <w:szCs w:val="28"/>
        </w:rPr>
      </w:pPr>
      <w:r w:rsidRPr="00C127EC">
        <w:rPr>
          <w:sz w:val="20"/>
          <w:szCs w:val="20"/>
        </w:rPr>
        <w:br w:type="page"/>
      </w:r>
      <w:bookmarkStart w:id="4" w:name="_Toc403585012"/>
      <w:r w:rsidRPr="006646D0">
        <w:rPr>
          <w:rFonts w:ascii="Verdana" w:hAnsi="Verdana"/>
          <w:sz w:val="28"/>
          <w:szCs w:val="28"/>
        </w:rPr>
        <w:lastRenderedPageBreak/>
        <w:t>I</w:t>
      </w:r>
      <w:r w:rsidR="008026DC" w:rsidRPr="006646D0">
        <w:rPr>
          <w:rFonts w:ascii="Verdana" w:hAnsi="Verdana"/>
          <w:sz w:val="28"/>
          <w:szCs w:val="28"/>
        </w:rPr>
        <w:t>nstructies voor de jeugdbegeleiding</w:t>
      </w:r>
      <w:bookmarkEnd w:id="4"/>
      <w:r w:rsidRPr="006646D0">
        <w:rPr>
          <w:rFonts w:ascii="Verdana" w:hAnsi="Verdana"/>
          <w:sz w:val="28"/>
          <w:szCs w:val="28"/>
        </w:rPr>
        <w:t xml:space="preserve"> </w:t>
      </w:r>
    </w:p>
    <w:p w14:paraId="65ED767E" w14:textId="77777777" w:rsidR="005867E9" w:rsidRDefault="005867E9" w:rsidP="005867E9">
      <w:pPr>
        <w:spacing w:line="259" w:lineRule="auto"/>
        <w:rPr>
          <w:rFonts w:ascii="Verdana" w:hAnsi="Verdana"/>
          <w:b/>
          <w:sz w:val="20"/>
          <w:szCs w:val="20"/>
        </w:rPr>
      </w:pPr>
      <w:r w:rsidRPr="006C2A59">
        <w:rPr>
          <w:rFonts w:ascii="Verdana" w:hAnsi="Verdana"/>
          <w:b/>
          <w:sz w:val="20"/>
          <w:szCs w:val="20"/>
        </w:rPr>
        <w:t xml:space="preserve"> </w:t>
      </w:r>
    </w:p>
    <w:p w14:paraId="61E7BF60" w14:textId="77777777" w:rsidR="00A471F4" w:rsidRPr="006C2A59" w:rsidRDefault="00A471F4" w:rsidP="005867E9">
      <w:pPr>
        <w:spacing w:line="259" w:lineRule="auto"/>
        <w:rPr>
          <w:rFonts w:ascii="Verdana" w:hAnsi="Verdana"/>
          <w:b/>
          <w:sz w:val="20"/>
          <w:szCs w:val="20"/>
        </w:rPr>
      </w:pPr>
    </w:p>
    <w:p w14:paraId="12A5AC88" w14:textId="77777777" w:rsidR="005867E9" w:rsidRPr="006C2A59" w:rsidRDefault="005867E9" w:rsidP="005867E9">
      <w:pPr>
        <w:spacing w:line="259" w:lineRule="auto"/>
        <w:rPr>
          <w:rFonts w:ascii="Verdana" w:hAnsi="Verdana"/>
          <w:sz w:val="20"/>
          <w:szCs w:val="20"/>
        </w:rPr>
      </w:pPr>
      <w:r w:rsidRPr="006C2A59">
        <w:rPr>
          <w:rFonts w:ascii="Verdana" w:hAnsi="Verdana"/>
          <w:b/>
          <w:sz w:val="20"/>
          <w:szCs w:val="20"/>
        </w:rPr>
        <w:t xml:space="preserve">De begeleider….. </w:t>
      </w:r>
    </w:p>
    <w:p w14:paraId="78D88B09" w14:textId="77777777" w:rsidR="00016AD1" w:rsidRDefault="005867E9" w:rsidP="00016AD1">
      <w:pPr>
        <w:spacing w:line="259" w:lineRule="auto"/>
        <w:ind w:left="413"/>
        <w:jc w:val="center"/>
        <w:rPr>
          <w:rFonts w:ascii="Verdana" w:hAnsi="Verdana"/>
          <w:b/>
          <w:sz w:val="20"/>
          <w:szCs w:val="20"/>
        </w:rPr>
      </w:pPr>
      <w:r w:rsidRPr="006C2A59">
        <w:rPr>
          <w:rFonts w:ascii="Verdana" w:hAnsi="Verdana"/>
          <w:b/>
          <w:sz w:val="20"/>
          <w:szCs w:val="20"/>
        </w:rPr>
        <w:t xml:space="preserve"> </w:t>
      </w:r>
    </w:p>
    <w:p w14:paraId="265AC9DD" w14:textId="77777777" w:rsidR="00A471F4" w:rsidRDefault="00A471F4" w:rsidP="00F33D54">
      <w:pPr>
        <w:widowControl/>
        <w:numPr>
          <w:ilvl w:val="0"/>
          <w:numId w:val="21"/>
        </w:numPr>
        <w:suppressAutoHyphens w:val="0"/>
        <w:spacing w:after="5" w:line="248" w:lineRule="auto"/>
        <w:ind w:left="426"/>
        <w:rPr>
          <w:rFonts w:ascii="Verdana" w:hAnsi="Verdana"/>
          <w:sz w:val="20"/>
          <w:szCs w:val="20"/>
        </w:rPr>
      </w:pPr>
      <w:r>
        <w:rPr>
          <w:rFonts w:ascii="Verdana" w:hAnsi="Verdana"/>
          <w:sz w:val="20"/>
          <w:szCs w:val="20"/>
        </w:rPr>
        <w:t>moet minimaal 18 jaar zijn</w:t>
      </w:r>
    </w:p>
    <w:p w14:paraId="03FEE4DA" w14:textId="77777777" w:rsidR="00A471F4" w:rsidRDefault="00A471F4" w:rsidP="00A471F4">
      <w:pPr>
        <w:widowControl/>
        <w:suppressAutoHyphens w:val="0"/>
        <w:spacing w:after="5" w:line="248" w:lineRule="auto"/>
        <w:ind w:left="426"/>
        <w:rPr>
          <w:rFonts w:ascii="Verdana" w:hAnsi="Verdana"/>
          <w:sz w:val="20"/>
          <w:szCs w:val="20"/>
        </w:rPr>
      </w:pPr>
    </w:p>
    <w:p w14:paraId="649E3032" w14:textId="77777777" w:rsidR="00016AD1" w:rsidRDefault="00016AD1" w:rsidP="00F33D54">
      <w:pPr>
        <w:widowControl/>
        <w:numPr>
          <w:ilvl w:val="0"/>
          <w:numId w:val="21"/>
        </w:numPr>
        <w:suppressAutoHyphens w:val="0"/>
        <w:spacing w:after="5" w:line="248" w:lineRule="auto"/>
        <w:ind w:left="426"/>
        <w:rPr>
          <w:rFonts w:ascii="Verdana" w:hAnsi="Verdana"/>
          <w:sz w:val="20"/>
          <w:szCs w:val="20"/>
        </w:rPr>
      </w:pPr>
      <w:r w:rsidRPr="00016AD1">
        <w:rPr>
          <w:rFonts w:ascii="Verdana" w:hAnsi="Verdana"/>
          <w:sz w:val="20"/>
          <w:szCs w:val="20"/>
        </w:rPr>
        <w:t>Begeleiding/coach is verantwoordelijk bij jeugdteams.</w:t>
      </w:r>
    </w:p>
    <w:p w14:paraId="23ABE66D" w14:textId="77777777" w:rsidR="00016AD1" w:rsidRPr="00016AD1" w:rsidRDefault="00016AD1" w:rsidP="00F33D54">
      <w:pPr>
        <w:widowControl/>
        <w:suppressAutoHyphens w:val="0"/>
        <w:spacing w:after="5" w:line="248" w:lineRule="auto"/>
        <w:ind w:left="426"/>
        <w:rPr>
          <w:rFonts w:ascii="Verdana" w:hAnsi="Verdana"/>
          <w:sz w:val="20"/>
          <w:szCs w:val="20"/>
        </w:rPr>
      </w:pPr>
    </w:p>
    <w:p w14:paraId="14B3AB88" w14:textId="77777777" w:rsidR="005867E9" w:rsidRPr="00016AD1" w:rsidRDefault="00016AD1" w:rsidP="00F33D54">
      <w:pPr>
        <w:widowControl/>
        <w:numPr>
          <w:ilvl w:val="0"/>
          <w:numId w:val="21"/>
        </w:numPr>
        <w:suppressAutoHyphens w:val="0"/>
        <w:spacing w:after="5" w:line="248" w:lineRule="auto"/>
        <w:ind w:left="426"/>
        <w:rPr>
          <w:rFonts w:ascii="Verdana" w:hAnsi="Verdana"/>
          <w:sz w:val="20"/>
          <w:szCs w:val="20"/>
        </w:rPr>
      </w:pPr>
      <w:r w:rsidRPr="00016AD1">
        <w:rPr>
          <w:rFonts w:ascii="Verdana" w:hAnsi="Verdana"/>
          <w:sz w:val="20"/>
          <w:szCs w:val="20"/>
        </w:rPr>
        <w:t>Bij een jeugdteam is een meerderjarige begeleider van gelijke sekse aanwezig, vooral bij verblijf in de kleedkamer</w:t>
      </w:r>
    </w:p>
    <w:p w14:paraId="4BC84245" w14:textId="77777777" w:rsidR="005867E9" w:rsidRPr="006C2A59" w:rsidRDefault="005867E9" w:rsidP="00F33D54">
      <w:pPr>
        <w:spacing w:line="259" w:lineRule="auto"/>
        <w:ind w:left="426" w:firstLine="72"/>
        <w:rPr>
          <w:rFonts w:ascii="Verdana" w:hAnsi="Verdana"/>
          <w:sz w:val="20"/>
          <w:szCs w:val="20"/>
        </w:rPr>
      </w:pPr>
    </w:p>
    <w:p w14:paraId="5CA31DF1" w14:textId="77777777" w:rsidR="005867E9" w:rsidRPr="006C2A59" w:rsidRDefault="005867E9" w:rsidP="00F33D54">
      <w:pPr>
        <w:widowControl/>
        <w:numPr>
          <w:ilvl w:val="0"/>
          <w:numId w:val="21"/>
        </w:numPr>
        <w:suppressAutoHyphens w:val="0"/>
        <w:spacing w:after="5" w:line="248" w:lineRule="auto"/>
        <w:ind w:left="426"/>
        <w:rPr>
          <w:rFonts w:ascii="Verdana" w:hAnsi="Verdana"/>
          <w:sz w:val="20"/>
          <w:szCs w:val="20"/>
        </w:rPr>
      </w:pPr>
      <w:r w:rsidRPr="006C2A59">
        <w:rPr>
          <w:rFonts w:ascii="Verdana" w:hAnsi="Verdana"/>
          <w:sz w:val="20"/>
          <w:szCs w:val="20"/>
        </w:rPr>
        <w:t xml:space="preserve">meldt zich minimaal 20 minuten voor het begin van de wedstrijd bij de zaalleiding  </w:t>
      </w:r>
    </w:p>
    <w:p w14:paraId="78C08E53" w14:textId="77777777" w:rsidR="005867E9" w:rsidRPr="006C2A59" w:rsidRDefault="005867E9" w:rsidP="00F33D54">
      <w:pPr>
        <w:spacing w:line="259" w:lineRule="auto"/>
        <w:ind w:left="426" w:firstLine="72"/>
        <w:rPr>
          <w:rFonts w:ascii="Verdana" w:hAnsi="Verdana"/>
          <w:sz w:val="20"/>
          <w:szCs w:val="20"/>
        </w:rPr>
      </w:pPr>
    </w:p>
    <w:p w14:paraId="0E20F5F3" w14:textId="77777777" w:rsidR="005867E9" w:rsidRPr="006C2A59" w:rsidRDefault="005867E9" w:rsidP="00F33D54">
      <w:pPr>
        <w:widowControl/>
        <w:numPr>
          <w:ilvl w:val="0"/>
          <w:numId w:val="21"/>
        </w:numPr>
        <w:suppressAutoHyphens w:val="0"/>
        <w:spacing w:after="5" w:line="248" w:lineRule="auto"/>
        <w:ind w:left="426"/>
        <w:rPr>
          <w:rFonts w:ascii="Verdana" w:hAnsi="Verdana"/>
          <w:sz w:val="20"/>
          <w:szCs w:val="20"/>
        </w:rPr>
      </w:pPr>
      <w:r w:rsidRPr="006C2A59">
        <w:rPr>
          <w:rFonts w:ascii="Verdana" w:hAnsi="Verdana"/>
          <w:sz w:val="20"/>
          <w:szCs w:val="20"/>
        </w:rPr>
        <w:t xml:space="preserve">is verantwoordelijk voor het volledig invullen van het wedstrijdformulier met de gegevens van zijn team en begeleiders. </w:t>
      </w:r>
    </w:p>
    <w:p w14:paraId="21881F0E" w14:textId="77777777" w:rsidR="005867E9" w:rsidRPr="006C2A59" w:rsidRDefault="005867E9" w:rsidP="00F33D54">
      <w:pPr>
        <w:spacing w:line="259" w:lineRule="auto"/>
        <w:ind w:left="426" w:firstLine="72"/>
        <w:rPr>
          <w:rFonts w:ascii="Verdana" w:hAnsi="Verdana"/>
          <w:sz w:val="20"/>
          <w:szCs w:val="20"/>
        </w:rPr>
      </w:pPr>
    </w:p>
    <w:p w14:paraId="7E1C2344" w14:textId="77777777" w:rsidR="005867E9" w:rsidRPr="006C2A59" w:rsidRDefault="005867E9" w:rsidP="00F33D54">
      <w:pPr>
        <w:widowControl/>
        <w:numPr>
          <w:ilvl w:val="0"/>
          <w:numId w:val="21"/>
        </w:numPr>
        <w:suppressAutoHyphens w:val="0"/>
        <w:spacing w:after="5" w:line="248" w:lineRule="auto"/>
        <w:ind w:left="426"/>
        <w:rPr>
          <w:rFonts w:ascii="Verdana" w:hAnsi="Verdana"/>
          <w:sz w:val="20"/>
          <w:szCs w:val="20"/>
        </w:rPr>
      </w:pPr>
      <w:r w:rsidRPr="006C2A59">
        <w:rPr>
          <w:rFonts w:ascii="Verdana" w:hAnsi="Verdana"/>
          <w:sz w:val="20"/>
          <w:szCs w:val="20"/>
        </w:rPr>
        <w:t xml:space="preserve">is verantwoordelijk voor het gedrag van het team gedurende de gehele duur van het verblijf in de sporthal en ziet er op toe dat het team zich altijd en overal gedraagt. niet alleen in de zaal maar ook op de tribunes, in de kleedkamers enz.  </w:t>
      </w:r>
    </w:p>
    <w:p w14:paraId="1881D6F9" w14:textId="77777777" w:rsidR="005867E9" w:rsidRDefault="005867E9" w:rsidP="00F33D54">
      <w:pPr>
        <w:widowControl/>
        <w:suppressAutoHyphens w:val="0"/>
        <w:spacing w:after="5" w:line="248" w:lineRule="auto"/>
        <w:ind w:left="426"/>
        <w:rPr>
          <w:rFonts w:ascii="Verdana" w:eastAsia="Arial" w:hAnsi="Verdana" w:cs="Arial"/>
          <w:b/>
          <w:color w:val="000000"/>
          <w:kern w:val="0"/>
          <w:sz w:val="20"/>
          <w:szCs w:val="20"/>
          <w:lang w:eastAsia="nl-NL" w:bidi="ar-SA"/>
        </w:rPr>
      </w:pPr>
    </w:p>
    <w:p w14:paraId="4820DE41" w14:textId="77777777" w:rsidR="00A471F4" w:rsidRPr="006C2A59" w:rsidRDefault="00A471F4" w:rsidP="00F33D54">
      <w:pPr>
        <w:widowControl/>
        <w:suppressAutoHyphens w:val="0"/>
        <w:spacing w:after="5" w:line="248" w:lineRule="auto"/>
        <w:ind w:left="426"/>
        <w:rPr>
          <w:rFonts w:ascii="Verdana" w:eastAsia="Arial" w:hAnsi="Verdana" w:cs="Arial"/>
          <w:b/>
          <w:color w:val="000000"/>
          <w:kern w:val="0"/>
          <w:sz w:val="20"/>
          <w:szCs w:val="20"/>
          <w:lang w:eastAsia="nl-NL" w:bidi="ar-SA"/>
        </w:rPr>
      </w:pPr>
    </w:p>
    <w:p w14:paraId="2FFB4E9D" w14:textId="77777777" w:rsidR="005867E9" w:rsidRPr="006C2A59" w:rsidRDefault="005867E9" w:rsidP="00A471F4">
      <w:pPr>
        <w:widowControl/>
        <w:suppressAutoHyphens w:val="0"/>
        <w:spacing w:after="5" w:line="248" w:lineRule="auto"/>
        <w:ind w:left="426" w:hanging="426"/>
        <w:rPr>
          <w:rFonts w:ascii="Verdana" w:hAnsi="Verdana"/>
          <w:sz w:val="20"/>
          <w:szCs w:val="20"/>
        </w:rPr>
      </w:pPr>
      <w:r w:rsidRPr="006C2A59">
        <w:rPr>
          <w:rFonts w:ascii="Verdana" w:hAnsi="Verdana"/>
          <w:b/>
          <w:sz w:val="20"/>
          <w:szCs w:val="20"/>
        </w:rPr>
        <w:t xml:space="preserve">Scheidsrechters:  </w:t>
      </w:r>
      <w:r w:rsidRPr="006C2A59">
        <w:rPr>
          <w:rFonts w:ascii="Verdana" w:hAnsi="Verdana"/>
          <w:b/>
          <w:sz w:val="20"/>
          <w:szCs w:val="20"/>
        </w:rPr>
        <w:tab/>
      </w:r>
    </w:p>
    <w:p w14:paraId="57039F32" w14:textId="77777777" w:rsidR="005867E9" w:rsidRPr="006C2A59" w:rsidRDefault="005867E9" w:rsidP="00F33D54">
      <w:pPr>
        <w:pStyle w:val="ListParagraph"/>
        <w:ind w:left="426"/>
        <w:rPr>
          <w:rFonts w:ascii="Verdana" w:hAnsi="Verdana"/>
          <w:sz w:val="20"/>
          <w:szCs w:val="20"/>
          <w:u w:val="single" w:color="000000"/>
        </w:rPr>
      </w:pPr>
    </w:p>
    <w:p w14:paraId="40FF29EA" w14:textId="7180C734" w:rsidR="005867E9" w:rsidRPr="006C2A59" w:rsidRDefault="005867E9" w:rsidP="00A471F4">
      <w:pPr>
        <w:pStyle w:val="ListParagraph"/>
        <w:ind w:left="426" w:firstLine="0"/>
        <w:rPr>
          <w:rFonts w:ascii="Verdana" w:hAnsi="Verdana"/>
          <w:sz w:val="20"/>
          <w:szCs w:val="20"/>
        </w:rPr>
      </w:pPr>
      <w:r w:rsidRPr="006C2A59">
        <w:rPr>
          <w:rFonts w:ascii="Verdana" w:hAnsi="Verdana"/>
          <w:sz w:val="20"/>
          <w:szCs w:val="20"/>
          <w:u w:val="single" w:color="000000"/>
        </w:rPr>
        <w:t>Topklasse junioren</w:t>
      </w:r>
      <w:r w:rsidRPr="006C2A59">
        <w:rPr>
          <w:rFonts w:ascii="Verdana" w:hAnsi="Verdana"/>
          <w:sz w:val="20"/>
          <w:szCs w:val="20"/>
        </w:rPr>
        <w:t xml:space="preserve"> </w:t>
      </w:r>
      <w:r w:rsidR="0093167B">
        <w:rPr>
          <w:rFonts w:ascii="Verdana" w:hAnsi="Verdana"/>
          <w:sz w:val="20"/>
          <w:szCs w:val="20"/>
        </w:rPr>
        <w:t xml:space="preserve"> : </w:t>
      </w:r>
      <w:r w:rsidRPr="006C2A59">
        <w:rPr>
          <w:rFonts w:ascii="Verdana" w:hAnsi="Verdana"/>
          <w:sz w:val="20"/>
          <w:szCs w:val="20"/>
        </w:rPr>
        <w:t xml:space="preserve">(indien geen bondsarbitrage): ieder team levert 1 scheidsrechter </w:t>
      </w:r>
    </w:p>
    <w:p w14:paraId="17F7CD4D" w14:textId="77777777" w:rsidR="005867E9" w:rsidRPr="006C2A59" w:rsidRDefault="005867E9" w:rsidP="00A471F4">
      <w:pPr>
        <w:pStyle w:val="ListParagraph"/>
        <w:ind w:left="426" w:firstLine="0"/>
        <w:rPr>
          <w:rFonts w:ascii="Verdana" w:hAnsi="Verdana"/>
          <w:sz w:val="20"/>
          <w:szCs w:val="20"/>
        </w:rPr>
      </w:pPr>
      <w:r w:rsidRPr="006C2A59">
        <w:rPr>
          <w:rFonts w:ascii="Verdana" w:hAnsi="Verdana"/>
          <w:sz w:val="20"/>
          <w:szCs w:val="20"/>
          <w:u w:val="single"/>
        </w:rPr>
        <w:t>Overige jeugdteams</w:t>
      </w:r>
      <w:r w:rsidRPr="006C2A59">
        <w:rPr>
          <w:rFonts w:ascii="Verdana" w:hAnsi="Verdana"/>
          <w:sz w:val="20"/>
          <w:szCs w:val="20"/>
        </w:rPr>
        <w:t xml:space="preserve">: vereniging die zaalleiding heeft levert 2 scheidsrechters </w:t>
      </w:r>
    </w:p>
    <w:p w14:paraId="188BCDE7" w14:textId="77777777" w:rsidR="005867E9" w:rsidRPr="006C2A59" w:rsidRDefault="005867E9" w:rsidP="00F33D54">
      <w:pPr>
        <w:spacing w:line="259" w:lineRule="auto"/>
        <w:ind w:left="426" w:firstLine="72"/>
        <w:rPr>
          <w:rFonts w:ascii="Verdana" w:hAnsi="Verdana"/>
          <w:sz w:val="20"/>
          <w:szCs w:val="20"/>
        </w:rPr>
      </w:pPr>
    </w:p>
    <w:p w14:paraId="4666E2F8" w14:textId="77777777" w:rsidR="005867E9" w:rsidRPr="006C2A59" w:rsidRDefault="005867E9" w:rsidP="00F33D54">
      <w:pPr>
        <w:widowControl/>
        <w:numPr>
          <w:ilvl w:val="0"/>
          <w:numId w:val="21"/>
        </w:numPr>
        <w:suppressAutoHyphens w:val="0"/>
        <w:spacing w:after="5" w:line="248" w:lineRule="auto"/>
        <w:ind w:left="426"/>
        <w:rPr>
          <w:rFonts w:ascii="Verdana" w:hAnsi="Verdana"/>
          <w:sz w:val="20"/>
          <w:szCs w:val="20"/>
        </w:rPr>
      </w:pPr>
      <w:r w:rsidRPr="006C2A59">
        <w:rPr>
          <w:rFonts w:ascii="Verdana" w:hAnsi="Verdana"/>
          <w:sz w:val="20"/>
          <w:szCs w:val="20"/>
        </w:rPr>
        <w:t xml:space="preserve">is dus steeds bij het team en kan niet optreden als scheidsrechter bij andere wedstrijden.  </w:t>
      </w:r>
    </w:p>
    <w:p w14:paraId="741E2BF1" w14:textId="77777777" w:rsidR="005867E9" w:rsidRPr="006C2A59" w:rsidRDefault="005867E9" w:rsidP="00F33D54">
      <w:pPr>
        <w:spacing w:line="259" w:lineRule="auto"/>
        <w:ind w:left="426" w:firstLine="72"/>
        <w:rPr>
          <w:rFonts w:ascii="Verdana" w:hAnsi="Verdana"/>
          <w:sz w:val="20"/>
          <w:szCs w:val="20"/>
        </w:rPr>
      </w:pPr>
    </w:p>
    <w:p w14:paraId="4488B350" w14:textId="77777777" w:rsidR="005867E9" w:rsidRPr="006C2A59" w:rsidRDefault="005867E9" w:rsidP="00F33D54">
      <w:pPr>
        <w:widowControl/>
        <w:numPr>
          <w:ilvl w:val="0"/>
          <w:numId w:val="21"/>
        </w:numPr>
        <w:suppressAutoHyphens w:val="0"/>
        <w:spacing w:after="5" w:line="248" w:lineRule="auto"/>
        <w:ind w:left="426"/>
        <w:rPr>
          <w:rFonts w:ascii="Verdana" w:hAnsi="Verdana"/>
          <w:sz w:val="20"/>
          <w:szCs w:val="20"/>
        </w:rPr>
      </w:pPr>
      <w:r w:rsidRPr="006C2A59">
        <w:rPr>
          <w:rFonts w:ascii="Verdana" w:hAnsi="Verdana"/>
          <w:sz w:val="20"/>
          <w:szCs w:val="20"/>
        </w:rPr>
        <w:t xml:space="preserve">zorgt ervoor dat het team tijdens de wachttijden niet rond of op het speelveld gaat oefenen.  </w:t>
      </w:r>
    </w:p>
    <w:p w14:paraId="4B53DA28" w14:textId="77777777" w:rsidR="005867E9" w:rsidRPr="006C2A59" w:rsidRDefault="005867E9" w:rsidP="00F33D54">
      <w:pPr>
        <w:spacing w:line="259" w:lineRule="auto"/>
        <w:ind w:left="426" w:firstLine="72"/>
        <w:rPr>
          <w:rFonts w:ascii="Verdana" w:hAnsi="Verdana"/>
          <w:sz w:val="20"/>
          <w:szCs w:val="20"/>
        </w:rPr>
      </w:pPr>
    </w:p>
    <w:p w14:paraId="6AE4FF0E" w14:textId="77777777" w:rsidR="005867E9" w:rsidRDefault="005867E9" w:rsidP="00F33D54">
      <w:pPr>
        <w:widowControl/>
        <w:numPr>
          <w:ilvl w:val="0"/>
          <w:numId w:val="21"/>
        </w:numPr>
        <w:suppressAutoHyphens w:val="0"/>
        <w:spacing w:after="5" w:line="248" w:lineRule="auto"/>
        <w:ind w:left="426"/>
        <w:rPr>
          <w:rFonts w:ascii="Verdana" w:hAnsi="Verdana"/>
          <w:sz w:val="20"/>
          <w:szCs w:val="20"/>
        </w:rPr>
      </w:pPr>
      <w:r w:rsidRPr="006C2A59">
        <w:rPr>
          <w:rFonts w:ascii="Verdana" w:hAnsi="Verdana"/>
          <w:sz w:val="20"/>
          <w:szCs w:val="20"/>
        </w:rPr>
        <w:t xml:space="preserve">zorgt ervoor dat het team zich strikt houdt aan de aanwijzingen van de zaalleiding en/of zaalbeheerder.  </w:t>
      </w:r>
    </w:p>
    <w:p w14:paraId="6E19A3B6" w14:textId="77777777" w:rsidR="00A471F4" w:rsidRDefault="00A471F4" w:rsidP="00A471F4">
      <w:pPr>
        <w:pStyle w:val="ListParagraph"/>
        <w:rPr>
          <w:rFonts w:ascii="Verdana" w:hAnsi="Verdana"/>
          <w:sz w:val="20"/>
          <w:szCs w:val="20"/>
        </w:rPr>
      </w:pPr>
    </w:p>
    <w:p w14:paraId="68AA5F0C" w14:textId="77777777" w:rsidR="005867E9" w:rsidRPr="006C2A59" w:rsidRDefault="005867E9" w:rsidP="00F33D54">
      <w:pPr>
        <w:widowControl/>
        <w:numPr>
          <w:ilvl w:val="0"/>
          <w:numId w:val="21"/>
        </w:numPr>
        <w:suppressAutoHyphens w:val="0"/>
        <w:spacing w:after="4" w:line="247" w:lineRule="auto"/>
        <w:ind w:left="426"/>
        <w:rPr>
          <w:rFonts w:ascii="Verdana" w:hAnsi="Verdana"/>
          <w:sz w:val="20"/>
          <w:szCs w:val="20"/>
        </w:rPr>
      </w:pPr>
      <w:r w:rsidRPr="006C2A59">
        <w:rPr>
          <w:rFonts w:ascii="Verdana" w:hAnsi="Verdana"/>
          <w:b/>
          <w:sz w:val="20"/>
          <w:szCs w:val="20"/>
        </w:rPr>
        <w:t>Indien het de 1</w:t>
      </w:r>
      <w:r w:rsidRPr="006C2A59">
        <w:rPr>
          <w:rFonts w:ascii="Verdana" w:hAnsi="Verdana"/>
          <w:b/>
          <w:sz w:val="20"/>
          <w:szCs w:val="20"/>
          <w:vertAlign w:val="superscript"/>
        </w:rPr>
        <w:t>e</w:t>
      </w:r>
      <w:r w:rsidRPr="006C2A59">
        <w:rPr>
          <w:rFonts w:ascii="Verdana" w:hAnsi="Verdana"/>
          <w:b/>
          <w:sz w:val="20"/>
          <w:szCs w:val="20"/>
        </w:rPr>
        <w:t xml:space="preserve"> of laatste wedstrijd van de dag is, dan zijn beide teams verplicht de balken en doelen op te ruimen, tenzij de zaalleiding anders beslist. </w:t>
      </w:r>
    </w:p>
    <w:p w14:paraId="6B0D38C8" w14:textId="77777777" w:rsidR="005867E9" w:rsidRPr="006C2A59" w:rsidRDefault="005867E9" w:rsidP="00F33D54">
      <w:pPr>
        <w:spacing w:line="259" w:lineRule="auto"/>
        <w:ind w:left="426" w:firstLine="72"/>
        <w:rPr>
          <w:rFonts w:ascii="Verdana" w:hAnsi="Verdana"/>
          <w:sz w:val="20"/>
          <w:szCs w:val="20"/>
        </w:rPr>
      </w:pPr>
    </w:p>
    <w:p w14:paraId="7548404C" w14:textId="77777777" w:rsidR="005867E9" w:rsidRPr="006C2A59" w:rsidRDefault="005867E9" w:rsidP="00F33D54">
      <w:pPr>
        <w:widowControl/>
        <w:numPr>
          <w:ilvl w:val="0"/>
          <w:numId w:val="21"/>
        </w:numPr>
        <w:suppressAutoHyphens w:val="0"/>
        <w:spacing w:after="5" w:line="248" w:lineRule="auto"/>
        <w:ind w:left="426"/>
        <w:rPr>
          <w:rFonts w:ascii="Verdana" w:hAnsi="Verdana"/>
          <w:sz w:val="20"/>
          <w:szCs w:val="20"/>
        </w:rPr>
      </w:pPr>
      <w:r w:rsidRPr="006C2A59">
        <w:rPr>
          <w:rFonts w:ascii="Verdana" w:hAnsi="Verdana"/>
          <w:sz w:val="20"/>
          <w:szCs w:val="20"/>
        </w:rPr>
        <w:t xml:space="preserve">Begeleiders en/of teams die bij het in gebruik nemen van een kleedkamer opmerken dat er voor hun komst schade, vernielingen of andere onregelmatigheden hebben plaats gevonden, dienen dit onmiddellijk te melden aan de zaalleiding. Dit is in hun eigen belang, anders zal worden aangenomen dat zij daar de oorzaak van zijn en wordt de schade op hun team verhaald. </w:t>
      </w:r>
    </w:p>
    <w:p w14:paraId="6FD79652" w14:textId="77777777" w:rsidR="005867E9" w:rsidRPr="006C2A59" w:rsidRDefault="005867E9" w:rsidP="00F33D54">
      <w:pPr>
        <w:spacing w:line="259" w:lineRule="auto"/>
        <w:ind w:left="426" w:firstLine="72"/>
        <w:rPr>
          <w:rFonts w:ascii="Verdana" w:hAnsi="Verdana"/>
          <w:sz w:val="20"/>
          <w:szCs w:val="20"/>
        </w:rPr>
      </w:pPr>
    </w:p>
    <w:p w14:paraId="3CAECB97" w14:textId="77777777" w:rsidR="005867E9" w:rsidRPr="00A471F4" w:rsidRDefault="005867E9" w:rsidP="00F33D54">
      <w:pPr>
        <w:widowControl/>
        <w:numPr>
          <w:ilvl w:val="0"/>
          <w:numId w:val="21"/>
        </w:numPr>
        <w:suppressAutoHyphens w:val="0"/>
        <w:spacing w:after="4" w:line="247" w:lineRule="auto"/>
        <w:ind w:left="426"/>
        <w:rPr>
          <w:rFonts w:ascii="Verdana" w:hAnsi="Verdana"/>
          <w:sz w:val="20"/>
          <w:szCs w:val="20"/>
        </w:rPr>
      </w:pPr>
      <w:r w:rsidRPr="00A471F4">
        <w:rPr>
          <w:rFonts w:ascii="Verdana" w:hAnsi="Verdana"/>
          <w:sz w:val="20"/>
          <w:szCs w:val="20"/>
        </w:rPr>
        <w:t xml:space="preserve">In alle zalen zijn </w:t>
      </w:r>
      <w:proofErr w:type="spellStart"/>
      <w:r w:rsidRPr="00A471F4">
        <w:rPr>
          <w:rFonts w:ascii="Verdana" w:hAnsi="Verdana"/>
          <w:sz w:val="20"/>
          <w:szCs w:val="20"/>
        </w:rPr>
        <w:t>zaallegguards</w:t>
      </w:r>
      <w:proofErr w:type="spellEnd"/>
      <w:r w:rsidRPr="00A471F4">
        <w:rPr>
          <w:rFonts w:ascii="Verdana" w:hAnsi="Verdana"/>
          <w:sz w:val="20"/>
          <w:szCs w:val="20"/>
        </w:rPr>
        <w:t xml:space="preserve"> met klittenband of plastic gespen verplicht. Afplakken van ijzeren gespen is niet toegestaan. </w:t>
      </w:r>
    </w:p>
    <w:p w14:paraId="18C526D1" w14:textId="77777777" w:rsidR="005867E9" w:rsidRPr="006C2A59" w:rsidRDefault="005867E9" w:rsidP="00F33D54">
      <w:pPr>
        <w:spacing w:line="259" w:lineRule="auto"/>
        <w:ind w:left="426" w:firstLine="72"/>
        <w:rPr>
          <w:rFonts w:ascii="Verdana" w:hAnsi="Verdana"/>
          <w:sz w:val="20"/>
          <w:szCs w:val="20"/>
        </w:rPr>
      </w:pPr>
    </w:p>
    <w:p w14:paraId="5E6ED3ED" w14:textId="77777777" w:rsidR="005867E9" w:rsidRPr="006C2A59" w:rsidRDefault="005867E9" w:rsidP="00F33D54">
      <w:pPr>
        <w:widowControl/>
        <w:numPr>
          <w:ilvl w:val="0"/>
          <w:numId w:val="21"/>
        </w:numPr>
        <w:suppressAutoHyphens w:val="0"/>
        <w:spacing w:after="5" w:line="248" w:lineRule="auto"/>
        <w:ind w:left="426"/>
        <w:rPr>
          <w:rFonts w:ascii="Verdana" w:hAnsi="Verdana"/>
          <w:sz w:val="20"/>
          <w:szCs w:val="20"/>
        </w:rPr>
      </w:pPr>
      <w:r w:rsidRPr="006C2A59">
        <w:rPr>
          <w:rFonts w:ascii="Verdana" w:hAnsi="Verdana"/>
          <w:sz w:val="20"/>
          <w:szCs w:val="20"/>
        </w:rPr>
        <w:t xml:space="preserve">is ervoor verantwoordelijk dat alle spelers in clubtenue spelen. Indien de twee teams in dezelfde kleuren etc. spelen, dient het als tweede genoemde team te spelen in een ander shirt en/of kousen. De keeper moet een afwijkend kleur shirt dragen.  </w:t>
      </w:r>
    </w:p>
    <w:p w14:paraId="5CC5072F" w14:textId="77777777" w:rsidR="00A471F4" w:rsidRDefault="00A471F4">
      <w:pPr>
        <w:widowControl/>
        <w:suppressAutoHyphens w:val="0"/>
        <w:rPr>
          <w:rFonts w:ascii="Verdana" w:hAnsi="Verdana"/>
          <w:sz w:val="20"/>
          <w:szCs w:val="20"/>
        </w:rPr>
      </w:pPr>
      <w:r>
        <w:rPr>
          <w:rFonts w:ascii="Verdana" w:hAnsi="Verdana"/>
          <w:sz w:val="20"/>
          <w:szCs w:val="20"/>
        </w:rPr>
        <w:br w:type="page"/>
      </w:r>
    </w:p>
    <w:p w14:paraId="0DB178FC" w14:textId="77777777" w:rsidR="005867E9" w:rsidRPr="006C2A59" w:rsidRDefault="005867E9" w:rsidP="00F33D54">
      <w:pPr>
        <w:spacing w:line="259" w:lineRule="auto"/>
        <w:ind w:left="426" w:firstLine="72"/>
        <w:rPr>
          <w:rFonts w:ascii="Verdana" w:hAnsi="Verdana"/>
          <w:sz w:val="20"/>
          <w:szCs w:val="20"/>
        </w:rPr>
      </w:pPr>
    </w:p>
    <w:p w14:paraId="6C7B0607" w14:textId="77777777" w:rsidR="005867E9" w:rsidRDefault="005867E9" w:rsidP="00F33D54">
      <w:pPr>
        <w:widowControl/>
        <w:numPr>
          <w:ilvl w:val="0"/>
          <w:numId w:val="21"/>
        </w:numPr>
        <w:suppressAutoHyphens w:val="0"/>
        <w:spacing w:after="5" w:line="248" w:lineRule="auto"/>
        <w:ind w:left="426"/>
        <w:rPr>
          <w:rFonts w:ascii="Verdana" w:hAnsi="Verdana"/>
          <w:sz w:val="20"/>
          <w:szCs w:val="20"/>
        </w:rPr>
      </w:pPr>
      <w:r w:rsidRPr="006C2A59">
        <w:rPr>
          <w:rFonts w:ascii="Verdana" w:hAnsi="Verdana"/>
          <w:sz w:val="20"/>
          <w:szCs w:val="20"/>
        </w:rPr>
        <w:t>Bij ieder team mogen er maximaal 6 wisselspelers en 4 volwassen begeleiders op de bank zitten. De zaalleiding en de scheidsrechters zien hierop toe. Spelers die niet op het</w:t>
      </w:r>
      <w:r w:rsidR="00016AD1">
        <w:rPr>
          <w:rFonts w:ascii="Verdana" w:hAnsi="Verdana"/>
          <w:sz w:val="20"/>
          <w:szCs w:val="20"/>
        </w:rPr>
        <w:t xml:space="preserve"> DWF</w:t>
      </w:r>
      <w:r w:rsidRPr="006C2A59">
        <w:rPr>
          <w:rFonts w:ascii="Verdana" w:hAnsi="Verdana"/>
          <w:sz w:val="20"/>
          <w:szCs w:val="20"/>
        </w:rPr>
        <w:t xml:space="preserve"> staan, mogen niet op de bank plaatsnemen. Dit geldt ook voor kleine kinderen en mini’s van de week.  </w:t>
      </w:r>
    </w:p>
    <w:p w14:paraId="46A33A5F" w14:textId="77777777" w:rsidR="00016AD1" w:rsidRDefault="00016AD1" w:rsidP="00F33D54">
      <w:pPr>
        <w:pStyle w:val="ListParagraph"/>
        <w:ind w:left="426"/>
        <w:rPr>
          <w:rFonts w:ascii="Verdana" w:hAnsi="Verdana"/>
          <w:sz w:val="20"/>
          <w:szCs w:val="20"/>
        </w:rPr>
      </w:pPr>
    </w:p>
    <w:p w14:paraId="7F0323DA" w14:textId="77777777" w:rsidR="00A471F4" w:rsidRPr="00A471F4" w:rsidRDefault="00A471F4" w:rsidP="00A471F4">
      <w:pPr>
        <w:widowControl/>
        <w:numPr>
          <w:ilvl w:val="0"/>
          <w:numId w:val="21"/>
        </w:numPr>
        <w:suppressAutoHyphens w:val="0"/>
        <w:spacing w:after="5" w:line="248" w:lineRule="auto"/>
        <w:ind w:left="426"/>
        <w:rPr>
          <w:rFonts w:ascii="Verdana" w:hAnsi="Verdana"/>
          <w:sz w:val="20"/>
          <w:szCs w:val="20"/>
        </w:rPr>
      </w:pPr>
      <w:r w:rsidRPr="00A471F4">
        <w:rPr>
          <w:rFonts w:ascii="Verdana" w:hAnsi="Verdana"/>
          <w:sz w:val="20"/>
          <w:szCs w:val="20"/>
        </w:rPr>
        <w:t>De zaalleiding zorgt ervoor dat het DWF onmiddellijk na de wedstrijd door scheidsrechters en begeleiders wordt ingevuld. Bij afwezigheid van zaalleiding zorgen de teambegeleiders hiervoor door de Verificatiecode aan de scheidsrechters ter beschikking te stellen.</w:t>
      </w:r>
    </w:p>
    <w:p w14:paraId="36835E21" w14:textId="77777777" w:rsidR="005867E9" w:rsidRDefault="005867E9" w:rsidP="005867E9">
      <w:pPr>
        <w:spacing w:line="259" w:lineRule="auto"/>
        <w:ind w:left="677" w:firstLine="72"/>
        <w:rPr>
          <w:rFonts w:ascii="Verdana" w:hAnsi="Verdana"/>
          <w:sz w:val="20"/>
          <w:szCs w:val="20"/>
        </w:rPr>
      </w:pPr>
    </w:p>
    <w:p w14:paraId="68BEDC3F" w14:textId="77777777" w:rsidR="00A471F4" w:rsidRPr="00A471F4" w:rsidRDefault="00A471F4" w:rsidP="00A471F4">
      <w:pPr>
        <w:pStyle w:val="NormalWeb"/>
        <w:rPr>
          <w:rFonts w:ascii="Verdana" w:hAnsi="Verdana"/>
          <w:sz w:val="20"/>
          <w:szCs w:val="20"/>
        </w:rPr>
      </w:pPr>
      <w:r w:rsidRPr="00A471F4">
        <w:rPr>
          <w:rFonts w:ascii="Verdana" w:hAnsi="Verdana"/>
          <w:sz w:val="20"/>
          <w:szCs w:val="20"/>
        </w:rPr>
        <w:t>EEN TEAM ZONDER JEUGDBEGELEIDING WORDT ONHERROEPELIJK DE TOEGANG TOT DE ZAAL EN DE KLEEDKAMERS GEWEIGERD.</w:t>
      </w:r>
    </w:p>
    <w:p w14:paraId="7D1448EE" w14:textId="77777777" w:rsidR="00A471F4" w:rsidRDefault="00A471F4" w:rsidP="00A471F4">
      <w:pPr>
        <w:pStyle w:val="NormalWeb"/>
        <w:rPr>
          <w:rFonts w:ascii="Verdana" w:hAnsi="Verdana"/>
          <w:sz w:val="20"/>
          <w:szCs w:val="20"/>
        </w:rPr>
      </w:pPr>
      <w:r w:rsidRPr="00A471F4">
        <w:rPr>
          <w:rFonts w:ascii="Verdana" w:hAnsi="Verdana"/>
          <w:sz w:val="20"/>
          <w:szCs w:val="20"/>
        </w:rPr>
        <w:t>In alle gevallen geldt : NIET IN ORDE ........ NIET SPELEN.</w:t>
      </w:r>
    </w:p>
    <w:p w14:paraId="0E3ECFD2" w14:textId="77777777" w:rsidR="00A471F4" w:rsidRDefault="00A471F4">
      <w:pPr>
        <w:widowControl/>
        <w:suppressAutoHyphens w:val="0"/>
        <w:rPr>
          <w:rFonts w:ascii="Verdana" w:eastAsia="Times New Roman" w:hAnsi="Verdana" w:cs="Times New Roman"/>
          <w:kern w:val="0"/>
          <w:sz w:val="20"/>
          <w:szCs w:val="20"/>
          <w:lang w:eastAsia="nl-NL" w:bidi="ar-SA"/>
        </w:rPr>
      </w:pPr>
      <w:r>
        <w:rPr>
          <w:rFonts w:ascii="Verdana" w:hAnsi="Verdana"/>
          <w:sz w:val="20"/>
          <w:szCs w:val="20"/>
        </w:rPr>
        <w:br w:type="page"/>
      </w:r>
    </w:p>
    <w:p w14:paraId="1AB75A6C" w14:textId="77777777" w:rsidR="00DD6917" w:rsidRPr="006646D0" w:rsidRDefault="00DD6917" w:rsidP="006646D0">
      <w:pPr>
        <w:pStyle w:val="Heading1"/>
        <w:rPr>
          <w:rFonts w:ascii="Verdana" w:hAnsi="Verdana"/>
          <w:sz w:val="28"/>
          <w:szCs w:val="28"/>
          <w:lang w:eastAsia="ar-SA" w:bidi="ar-SA"/>
        </w:rPr>
      </w:pPr>
      <w:bookmarkStart w:id="5" w:name="_Toc403585013"/>
      <w:r w:rsidRPr="006646D0">
        <w:rPr>
          <w:rFonts w:ascii="Verdana" w:hAnsi="Verdana"/>
          <w:sz w:val="28"/>
          <w:szCs w:val="28"/>
          <w:lang w:eastAsia="ar-SA" w:bidi="ar-SA"/>
        </w:rPr>
        <w:lastRenderedPageBreak/>
        <w:t>Z</w:t>
      </w:r>
      <w:r w:rsidR="006646D0" w:rsidRPr="006646D0">
        <w:rPr>
          <w:rFonts w:ascii="Verdana" w:hAnsi="Verdana"/>
          <w:sz w:val="28"/>
          <w:szCs w:val="28"/>
          <w:lang w:eastAsia="ar-SA" w:bidi="ar-SA"/>
        </w:rPr>
        <w:t>aalhockey voor de jongste jeugd/E8-tallen</w:t>
      </w:r>
      <w:bookmarkEnd w:id="5"/>
    </w:p>
    <w:p w14:paraId="07149E61" w14:textId="77777777" w:rsidR="00DD6917" w:rsidRDefault="00DD6917" w:rsidP="00DD6917">
      <w:pPr>
        <w:widowControl/>
        <w:rPr>
          <w:rFonts w:ascii="Verdana" w:eastAsia="Times New Roman" w:hAnsi="Verdana" w:cs="Times New Roman"/>
          <w:b/>
          <w:kern w:val="0"/>
          <w:sz w:val="20"/>
          <w:szCs w:val="20"/>
          <w:lang w:eastAsia="ar-SA" w:bidi="ar-SA"/>
        </w:rPr>
      </w:pPr>
    </w:p>
    <w:p w14:paraId="3D0CAB1B" w14:textId="77777777" w:rsidR="006646D0" w:rsidRPr="006C2A59" w:rsidRDefault="006646D0" w:rsidP="00DD6917">
      <w:pPr>
        <w:widowControl/>
        <w:rPr>
          <w:rFonts w:ascii="Verdana" w:eastAsia="Times New Roman" w:hAnsi="Verdana" w:cs="Times New Roman"/>
          <w:b/>
          <w:kern w:val="0"/>
          <w:sz w:val="20"/>
          <w:szCs w:val="20"/>
          <w:lang w:eastAsia="ar-SA" w:bidi="ar-SA"/>
        </w:rPr>
      </w:pPr>
    </w:p>
    <w:p w14:paraId="2A0D09AB" w14:textId="77777777" w:rsidR="00DD6917" w:rsidRPr="006C2A59" w:rsidRDefault="00DD6917" w:rsidP="00DD6917">
      <w:pPr>
        <w:widowControl/>
        <w:rPr>
          <w:rFonts w:ascii="Verdana" w:eastAsia="Times New Roman" w:hAnsi="Verdana" w:cs="Times New Roman"/>
          <w:b/>
          <w:kern w:val="0"/>
          <w:sz w:val="20"/>
          <w:szCs w:val="20"/>
          <w:lang w:eastAsia="ar-SA" w:bidi="ar-SA"/>
        </w:rPr>
      </w:pPr>
      <w:r w:rsidRPr="006C2A59">
        <w:rPr>
          <w:rFonts w:ascii="Verdana" w:eastAsia="Times New Roman" w:hAnsi="Verdana" w:cs="Times New Roman"/>
          <w:b/>
          <w:kern w:val="0"/>
          <w:sz w:val="20"/>
          <w:szCs w:val="20"/>
          <w:lang w:eastAsia="ar-SA" w:bidi="ar-SA"/>
        </w:rPr>
        <w:t>Uitslagen &amp; standen</w:t>
      </w:r>
    </w:p>
    <w:p w14:paraId="5138BD50" w14:textId="77777777" w:rsidR="00DD6917" w:rsidRPr="006C2A59" w:rsidRDefault="00DD6917" w:rsidP="00DD6917">
      <w:pPr>
        <w:widowControl/>
        <w:rPr>
          <w:rFonts w:ascii="Verdana" w:eastAsia="Times New Roman" w:hAnsi="Verdana" w:cs="Times New Roman"/>
          <w:kern w:val="0"/>
          <w:sz w:val="20"/>
          <w:szCs w:val="20"/>
          <w:lang w:eastAsia="ar-SA" w:bidi="ar-SA"/>
        </w:rPr>
      </w:pPr>
      <w:r w:rsidRPr="006C2A59">
        <w:rPr>
          <w:rFonts w:ascii="Verdana" w:eastAsia="Times New Roman" w:hAnsi="Verdana" w:cs="Times New Roman"/>
          <w:kern w:val="0"/>
          <w:sz w:val="20"/>
          <w:szCs w:val="20"/>
          <w:lang w:eastAsia="ar-SA" w:bidi="ar-SA"/>
        </w:rPr>
        <w:t xml:space="preserve">Voor de jongste jeugd </w:t>
      </w:r>
      <w:r w:rsidR="003B7ED5" w:rsidRPr="006C2A59">
        <w:rPr>
          <w:rFonts w:ascii="Verdana" w:eastAsia="Times New Roman" w:hAnsi="Verdana" w:cs="Times New Roman"/>
          <w:kern w:val="0"/>
          <w:sz w:val="20"/>
          <w:szCs w:val="20"/>
          <w:lang w:eastAsia="ar-SA" w:bidi="ar-SA"/>
        </w:rPr>
        <w:t>s.v.p.</w:t>
      </w:r>
      <w:r w:rsidRPr="006C2A59">
        <w:rPr>
          <w:rFonts w:ascii="Verdana" w:eastAsia="Times New Roman" w:hAnsi="Verdana" w:cs="Times New Roman"/>
          <w:kern w:val="0"/>
          <w:sz w:val="20"/>
          <w:szCs w:val="20"/>
          <w:lang w:eastAsia="ar-SA" w:bidi="ar-SA"/>
        </w:rPr>
        <w:t xml:space="preserve"> de digitale wedstrijdformulieren gebruiken incl. </w:t>
      </w:r>
      <w:r w:rsidR="003B7ED5">
        <w:rPr>
          <w:rFonts w:ascii="Verdana" w:eastAsia="Times New Roman" w:hAnsi="Verdana" w:cs="Times New Roman"/>
          <w:kern w:val="0"/>
          <w:sz w:val="20"/>
          <w:szCs w:val="20"/>
          <w:lang w:eastAsia="ar-SA" w:bidi="ar-SA"/>
        </w:rPr>
        <w:t>w</w:t>
      </w:r>
      <w:r w:rsidRPr="006C2A59">
        <w:rPr>
          <w:rFonts w:ascii="Verdana" w:eastAsia="Times New Roman" w:hAnsi="Verdana" w:cs="Times New Roman"/>
          <w:kern w:val="0"/>
          <w:sz w:val="20"/>
          <w:szCs w:val="20"/>
          <w:lang w:eastAsia="ar-SA" w:bidi="ar-SA"/>
        </w:rPr>
        <w:t xml:space="preserve">edstrijdnummers. </w:t>
      </w:r>
    </w:p>
    <w:p w14:paraId="08C377E3" w14:textId="77777777" w:rsidR="00DD6917" w:rsidRPr="006C2A59" w:rsidRDefault="00DD6917" w:rsidP="00DD6917">
      <w:pPr>
        <w:widowControl/>
        <w:rPr>
          <w:rFonts w:ascii="Verdana" w:eastAsia="Times New Roman" w:hAnsi="Verdana" w:cs="Times New Roman"/>
          <w:kern w:val="0"/>
          <w:sz w:val="20"/>
          <w:szCs w:val="20"/>
          <w:lang w:eastAsia="ar-SA" w:bidi="ar-SA"/>
        </w:rPr>
      </w:pPr>
      <w:r w:rsidRPr="006C2A59">
        <w:rPr>
          <w:rFonts w:ascii="Verdana" w:eastAsia="Times New Roman" w:hAnsi="Verdana" w:cs="Times New Roman"/>
          <w:kern w:val="0"/>
          <w:sz w:val="20"/>
          <w:szCs w:val="20"/>
          <w:lang w:eastAsia="ar-SA" w:bidi="ar-SA"/>
        </w:rPr>
        <w:t xml:space="preserve">Volgens landelijke afspraken worden er voor de jongste jeugd geen uitslagen en standen gepubliceerd. Spelplezier staat voorop, het gaat niet om winnen. </w:t>
      </w:r>
    </w:p>
    <w:p w14:paraId="4DDB006D" w14:textId="77777777" w:rsidR="00DD6917" w:rsidRPr="006C2A59" w:rsidRDefault="00DD6917" w:rsidP="00DD6917">
      <w:pPr>
        <w:widowControl/>
        <w:rPr>
          <w:rFonts w:ascii="Verdana" w:eastAsia="Times New Roman" w:hAnsi="Verdana" w:cs="Times New Roman"/>
          <w:kern w:val="0"/>
          <w:sz w:val="20"/>
          <w:szCs w:val="20"/>
          <w:lang w:eastAsia="ar-SA" w:bidi="ar-SA"/>
        </w:rPr>
      </w:pPr>
      <w:r w:rsidRPr="006C2A59">
        <w:rPr>
          <w:rFonts w:ascii="Verdana" w:eastAsia="Times New Roman" w:hAnsi="Verdana" w:cs="Times New Roman"/>
          <w:kern w:val="0"/>
          <w:sz w:val="20"/>
          <w:szCs w:val="20"/>
          <w:lang w:eastAsia="ar-SA" w:bidi="ar-SA"/>
        </w:rPr>
        <w:t>Om die reden worden er ook geen kampioenen bepaald</w:t>
      </w:r>
      <w:r w:rsidR="003B7ED5">
        <w:rPr>
          <w:rFonts w:ascii="Verdana" w:eastAsia="Times New Roman" w:hAnsi="Verdana" w:cs="Times New Roman"/>
          <w:kern w:val="0"/>
          <w:sz w:val="20"/>
          <w:szCs w:val="20"/>
          <w:lang w:eastAsia="ar-SA" w:bidi="ar-SA"/>
        </w:rPr>
        <w:t>.</w:t>
      </w:r>
    </w:p>
    <w:p w14:paraId="65AC41F1" w14:textId="77777777" w:rsidR="00DD6917" w:rsidRPr="006C2A59" w:rsidRDefault="00DD6917" w:rsidP="00DD6917">
      <w:pPr>
        <w:widowControl/>
        <w:rPr>
          <w:rFonts w:ascii="Verdana" w:eastAsia="Times New Roman" w:hAnsi="Verdana" w:cs="Times New Roman"/>
          <w:b/>
          <w:kern w:val="0"/>
          <w:sz w:val="20"/>
          <w:szCs w:val="20"/>
          <w:lang w:eastAsia="ar-SA" w:bidi="ar-SA"/>
        </w:rPr>
      </w:pPr>
    </w:p>
    <w:p w14:paraId="1C6AAD6B" w14:textId="77777777" w:rsidR="00DD6917" w:rsidRPr="006C2A59" w:rsidRDefault="00DD6917" w:rsidP="00DD6917">
      <w:pPr>
        <w:widowControl/>
        <w:rPr>
          <w:rFonts w:ascii="Verdana" w:eastAsia="Times New Roman" w:hAnsi="Verdana" w:cs="Times New Roman"/>
          <w:b/>
          <w:kern w:val="0"/>
          <w:sz w:val="20"/>
          <w:szCs w:val="20"/>
          <w:lang w:eastAsia="ar-SA" w:bidi="ar-SA"/>
        </w:rPr>
      </w:pPr>
      <w:r w:rsidRPr="006C2A59">
        <w:rPr>
          <w:rFonts w:ascii="Verdana" w:eastAsia="Times New Roman" w:hAnsi="Verdana" w:cs="Times New Roman"/>
          <w:b/>
          <w:kern w:val="0"/>
          <w:sz w:val="20"/>
          <w:szCs w:val="20"/>
          <w:lang w:eastAsia="ar-SA" w:bidi="ar-SA"/>
        </w:rPr>
        <w:t xml:space="preserve">Speelveld </w:t>
      </w:r>
    </w:p>
    <w:p w14:paraId="438BA6CE" w14:textId="77777777" w:rsidR="00DD6917" w:rsidRPr="006C2A59" w:rsidRDefault="00DD6917" w:rsidP="00DD6917">
      <w:pPr>
        <w:widowControl/>
        <w:rPr>
          <w:rFonts w:ascii="Verdana" w:eastAsia="Times New Roman" w:hAnsi="Verdana" w:cs="Times New Roman"/>
          <w:kern w:val="0"/>
          <w:sz w:val="20"/>
          <w:szCs w:val="20"/>
          <w:lang w:eastAsia="ar-SA" w:bidi="ar-SA"/>
        </w:rPr>
      </w:pPr>
      <w:r w:rsidRPr="006C2A59">
        <w:rPr>
          <w:rFonts w:ascii="Verdana" w:eastAsia="Times New Roman" w:hAnsi="Verdana" w:cs="Times New Roman"/>
          <w:kern w:val="0"/>
          <w:sz w:val="20"/>
          <w:szCs w:val="20"/>
          <w:lang w:eastAsia="ar-SA" w:bidi="ar-SA"/>
        </w:rPr>
        <w:t>Als speelveld gelden de belijningen van de sporthalvloer, dus incl. cirkel.</w:t>
      </w:r>
    </w:p>
    <w:p w14:paraId="5F8B0ADF" w14:textId="77777777" w:rsidR="00DD6917" w:rsidRPr="006C2A59" w:rsidRDefault="00DD6917" w:rsidP="00DD6917">
      <w:pPr>
        <w:widowControl/>
        <w:rPr>
          <w:rFonts w:ascii="Verdana" w:eastAsia="Times New Roman" w:hAnsi="Verdana" w:cs="Times New Roman"/>
          <w:kern w:val="0"/>
          <w:sz w:val="20"/>
          <w:szCs w:val="20"/>
          <w:lang w:eastAsia="ar-SA" w:bidi="ar-SA"/>
        </w:rPr>
      </w:pPr>
    </w:p>
    <w:p w14:paraId="742CE546" w14:textId="77777777" w:rsidR="00DD6917" w:rsidRPr="006C2A59" w:rsidRDefault="00DD6917" w:rsidP="00DD6917">
      <w:pPr>
        <w:widowControl/>
        <w:rPr>
          <w:rFonts w:ascii="Verdana" w:eastAsia="Times New Roman" w:hAnsi="Verdana" w:cs="Times New Roman"/>
          <w:kern w:val="0"/>
          <w:sz w:val="20"/>
          <w:szCs w:val="20"/>
          <w:lang w:eastAsia="ar-SA" w:bidi="ar-SA"/>
        </w:rPr>
      </w:pPr>
      <w:r w:rsidRPr="006C2A59">
        <w:rPr>
          <w:rFonts w:ascii="Verdana" w:eastAsia="Times New Roman" w:hAnsi="Verdana" w:cs="Times New Roman"/>
          <w:b/>
          <w:kern w:val="0"/>
          <w:sz w:val="20"/>
          <w:szCs w:val="20"/>
          <w:lang w:eastAsia="ar-SA" w:bidi="ar-SA"/>
        </w:rPr>
        <w:t xml:space="preserve">Team </w:t>
      </w:r>
      <w:r w:rsidRPr="006C2A59">
        <w:rPr>
          <w:rFonts w:ascii="Verdana" w:eastAsia="Times New Roman" w:hAnsi="Verdana" w:cs="Times New Roman"/>
          <w:b/>
          <w:kern w:val="0"/>
          <w:sz w:val="20"/>
          <w:szCs w:val="20"/>
          <w:lang w:eastAsia="ar-SA" w:bidi="ar-SA"/>
        </w:rPr>
        <w:br/>
      </w:r>
      <w:r w:rsidRPr="006C2A59">
        <w:rPr>
          <w:rFonts w:ascii="Verdana" w:eastAsia="Times New Roman" w:hAnsi="Verdana" w:cs="Times New Roman"/>
          <w:kern w:val="0"/>
          <w:sz w:val="20"/>
          <w:szCs w:val="20"/>
          <w:lang w:eastAsia="ar-SA" w:bidi="ar-SA"/>
        </w:rPr>
        <w:t>Een team bestaat uit ten hoogste twaalf spelers. Per partij mogen nooit meer dan zes spelers tegelijk op het speelveld zijn. Elk team dient vergezeld te worden door een teambegeleider, van seniorenleeftijd, welke gedurende het verblijf van het team in de accommodatie de verantwoordelijkheid draagt voor het gedrag van de spelers.</w:t>
      </w:r>
    </w:p>
    <w:p w14:paraId="7964AD94" w14:textId="77777777" w:rsidR="00DD6917" w:rsidRPr="006C2A59" w:rsidRDefault="00DD6917" w:rsidP="00DD6917">
      <w:pPr>
        <w:widowControl/>
        <w:rPr>
          <w:rFonts w:ascii="Verdana" w:eastAsia="Times New Roman" w:hAnsi="Verdana" w:cs="Times New Roman"/>
          <w:kern w:val="0"/>
          <w:sz w:val="20"/>
          <w:szCs w:val="20"/>
          <w:lang w:eastAsia="ar-SA" w:bidi="ar-SA"/>
        </w:rPr>
      </w:pPr>
    </w:p>
    <w:p w14:paraId="26641069" w14:textId="77777777" w:rsidR="00DD6917" w:rsidRPr="006C2A59" w:rsidRDefault="00DD6917" w:rsidP="00DD6917">
      <w:pPr>
        <w:widowControl/>
        <w:rPr>
          <w:rFonts w:ascii="Verdana" w:eastAsia="Times New Roman" w:hAnsi="Verdana" w:cs="Times New Roman"/>
          <w:b/>
          <w:kern w:val="0"/>
          <w:sz w:val="20"/>
          <w:szCs w:val="20"/>
          <w:lang w:eastAsia="ar-SA" w:bidi="ar-SA"/>
        </w:rPr>
      </w:pPr>
      <w:r w:rsidRPr="006C2A59">
        <w:rPr>
          <w:rFonts w:ascii="Verdana" w:eastAsia="Times New Roman" w:hAnsi="Verdana" w:cs="Times New Roman"/>
          <w:b/>
          <w:kern w:val="0"/>
          <w:sz w:val="20"/>
          <w:szCs w:val="20"/>
          <w:lang w:eastAsia="ar-SA" w:bidi="ar-SA"/>
        </w:rPr>
        <w:t xml:space="preserve">Uitrusting </w:t>
      </w:r>
    </w:p>
    <w:p w14:paraId="67D6598B" w14:textId="6D148162" w:rsidR="00DD6917" w:rsidRPr="006C2A59" w:rsidRDefault="00DD6917" w:rsidP="00DD6917">
      <w:pPr>
        <w:widowControl/>
        <w:rPr>
          <w:rFonts w:ascii="Verdana" w:eastAsia="Times New Roman" w:hAnsi="Verdana" w:cs="Times New Roman"/>
          <w:kern w:val="0"/>
          <w:sz w:val="20"/>
          <w:szCs w:val="20"/>
          <w:lang w:eastAsia="ar-SA" w:bidi="ar-SA"/>
        </w:rPr>
      </w:pPr>
      <w:r w:rsidRPr="006C2A59">
        <w:rPr>
          <w:rFonts w:ascii="Verdana" w:eastAsia="Times New Roman" w:hAnsi="Verdana" w:cs="Times New Roman"/>
          <w:kern w:val="0"/>
          <w:sz w:val="20"/>
          <w:szCs w:val="20"/>
          <w:lang w:eastAsia="ar-SA" w:bidi="ar-SA"/>
        </w:rPr>
        <w:t xml:space="preserve">De doelverdediger is </w:t>
      </w:r>
      <w:r w:rsidRPr="006C2A59">
        <w:rPr>
          <w:rFonts w:ascii="Verdana" w:eastAsia="Times New Roman" w:hAnsi="Verdana" w:cs="Times New Roman"/>
          <w:b/>
          <w:kern w:val="0"/>
          <w:sz w:val="20"/>
          <w:szCs w:val="20"/>
          <w:lang w:eastAsia="ar-SA" w:bidi="ar-SA"/>
        </w:rPr>
        <w:t xml:space="preserve">verplicht </w:t>
      </w:r>
      <w:r w:rsidR="003B7ED5">
        <w:rPr>
          <w:rFonts w:ascii="Verdana" w:eastAsia="Times New Roman" w:hAnsi="Verdana" w:cs="Times New Roman"/>
          <w:kern w:val="0"/>
          <w:sz w:val="20"/>
          <w:szCs w:val="20"/>
          <w:lang w:eastAsia="ar-SA" w:bidi="ar-SA"/>
        </w:rPr>
        <w:t xml:space="preserve">te spelen met </w:t>
      </w:r>
      <w:proofErr w:type="spellStart"/>
      <w:r w:rsidR="003B7ED5">
        <w:rPr>
          <w:rFonts w:ascii="Verdana" w:eastAsia="Times New Roman" w:hAnsi="Verdana" w:cs="Times New Roman"/>
          <w:kern w:val="0"/>
          <w:sz w:val="20"/>
          <w:szCs w:val="20"/>
          <w:lang w:eastAsia="ar-SA" w:bidi="ar-SA"/>
        </w:rPr>
        <w:t>legguards</w:t>
      </w:r>
      <w:proofErr w:type="spellEnd"/>
      <w:r w:rsidR="003B7ED5">
        <w:rPr>
          <w:rFonts w:ascii="Verdana" w:eastAsia="Times New Roman" w:hAnsi="Verdana" w:cs="Times New Roman"/>
          <w:kern w:val="0"/>
          <w:sz w:val="20"/>
          <w:szCs w:val="20"/>
          <w:lang w:eastAsia="ar-SA" w:bidi="ar-SA"/>
        </w:rPr>
        <w:t>.</w:t>
      </w:r>
      <w:r w:rsidRPr="006C2A59">
        <w:rPr>
          <w:rFonts w:ascii="Verdana" w:eastAsia="Times New Roman" w:hAnsi="Verdana" w:cs="Times New Roman"/>
          <w:kern w:val="0"/>
          <w:sz w:val="20"/>
          <w:szCs w:val="20"/>
          <w:lang w:eastAsia="ar-SA" w:bidi="ar-SA"/>
        </w:rPr>
        <w:t xml:space="preserve"> </w:t>
      </w:r>
      <w:proofErr w:type="spellStart"/>
      <w:r w:rsidRPr="006C2A59">
        <w:rPr>
          <w:rFonts w:ascii="Verdana" w:eastAsia="Times New Roman" w:hAnsi="Verdana" w:cs="Times New Roman"/>
          <w:kern w:val="0"/>
          <w:sz w:val="20"/>
          <w:szCs w:val="20"/>
          <w:lang w:eastAsia="ar-SA" w:bidi="ar-SA"/>
        </w:rPr>
        <w:t>Legguards</w:t>
      </w:r>
      <w:proofErr w:type="spellEnd"/>
      <w:r w:rsidRPr="006C2A59">
        <w:rPr>
          <w:rFonts w:ascii="Verdana" w:eastAsia="Times New Roman" w:hAnsi="Verdana" w:cs="Times New Roman"/>
          <w:kern w:val="0"/>
          <w:sz w:val="20"/>
          <w:szCs w:val="20"/>
          <w:lang w:eastAsia="ar-SA" w:bidi="ar-SA"/>
        </w:rPr>
        <w:t xml:space="preserve"> dienen te voldoen aan de zaalhockeyvoorschriften. Het spelen met zaalhockeystick is in de meeste hallen verplicht.</w:t>
      </w:r>
    </w:p>
    <w:p w14:paraId="25361BB0" w14:textId="77777777" w:rsidR="00DD6917" w:rsidRPr="006C2A59" w:rsidRDefault="00DD6917" w:rsidP="00DD6917">
      <w:pPr>
        <w:widowControl/>
        <w:rPr>
          <w:rFonts w:ascii="Verdana" w:eastAsia="Times New Roman" w:hAnsi="Verdana" w:cs="Times New Roman"/>
          <w:kern w:val="0"/>
          <w:sz w:val="20"/>
          <w:szCs w:val="20"/>
          <w:lang w:eastAsia="ar-SA" w:bidi="ar-SA"/>
        </w:rPr>
      </w:pPr>
    </w:p>
    <w:p w14:paraId="27D101E3" w14:textId="77777777" w:rsidR="00DD6917" w:rsidRPr="006C2A59" w:rsidRDefault="00DD6917" w:rsidP="00DD6917">
      <w:pPr>
        <w:widowControl/>
        <w:rPr>
          <w:rFonts w:ascii="Verdana" w:eastAsia="Times New Roman" w:hAnsi="Verdana" w:cs="Times New Roman"/>
          <w:b/>
          <w:kern w:val="0"/>
          <w:sz w:val="20"/>
          <w:szCs w:val="20"/>
          <w:lang w:eastAsia="ar-SA" w:bidi="ar-SA"/>
        </w:rPr>
      </w:pPr>
      <w:r w:rsidRPr="006C2A59">
        <w:rPr>
          <w:rFonts w:ascii="Verdana" w:eastAsia="Times New Roman" w:hAnsi="Verdana" w:cs="Times New Roman"/>
          <w:b/>
          <w:kern w:val="0"/>
          <w:sz w:val="20"/>
          <w:szCs w:val="20"/>
          <w:lang w:eastAsia="ar-SA" w:bidi="ar-SA"/>
        </w:rPr>
        <w:t>Spelregels</w:t>
      </w:r>
    </w:p>
    <w:p w14:paraId="184217DE" w14:textId="77777777" w:rsidR="00DD6917" w:rsidRPr="006C2A59" w:rsidRDefault="00DD6917" w:rsidP="00DD6917">
      <w:pPr>
        <w:widowControl/>
        <w:rPr>
          <w:rFonts w:ascii="Verdana" w:eastAsia="Times New Roman" w:hAnsi="Verdana" w:cs="Times New Roman"/>
          <w:kern w:val="0"/>
          <w:sz w:val="20"/>
          <w:szCs w:val="20"/>
          <w:lang w:eastAsia="ar-SA" w:bidi="ar-SA"/>
        </w:rPr>
      </w:pPr>
      <w:r w:rsidRPr="006C2A59">
        <w:rPr>
          <w:rFonts w:ascii="Verdana" w:eastAsia="Times New Roman" w:hAnsi="Verdana" w:cs="Times New Roman"/>
          <w:kern w:val="0"/>
          <w:sz w:val="20"/>
          <w:szCs w:val="20"/>
          <w:lang w:eastAsia="ar-SA" w:bidi="ar-SA"/>
        </w:rPr>
        <w:t xml:space="preserve">De volgende regels zijn van toepassing: </w:t>
      </w:r>
    </w:p>
    <w:p w14:paraId="3A9A4E2E" w14:textId="77777777" w:rsidR="00DD6917" w:rsidRPr="006C2A59" w:rsidRDefault="00DD6917" w:rsidP="002733FB">
      <w:pPr>
        <w:widowControl/>
        <w:numPr>
          <w:ilvl w:val="0"/>
          <w:numId w:val="2"/>
        </w:numPr>
        <w:tabs>
          <w:tab w:val="left" w:pos="720"/>
        </w:tabs>
        <w:rPr>
          <w:rFonts w:ascii="Verdana" w:eastAsia="Times New Roman" w:hAnsi="Verdana" w:cs="Times New Roman"/>
          <w:kern w:val="0"/>
          <w:sz w:val="20"/>
          <w:szCs w:val="20"/>
          <w:lang w:eastAsia="ar-SA" w:bidi="ar-SA"/>
        </w:rPr>
      </w:pPr>
      <w:r w:rsidRPr="006C2A59">
        <w:rPr>
          <w:rFonts w:ascii="Verdana" w:eastAsia="Times New Roman" w:hAnsi="Verdana" w:cs="Times New Roman"/>
          <w:kern w:val="0"/>
          <w:sz w:val="20"/>
          <w:szCs w:val="20"/>
          <w:lang w:eastAsia="ar-SA" w:bidi="ar-SA"/>
        </w:rPr>
        <w:t xml:space="preserve">Er wordt gebruik gemaakt van de cirkel. </w:t>
      </w:r>
    </w:p>
    <w:p w14:paraId="4CB60CD5" w14:textId="77777777" w:rsidR="00DD6917" w:rsidRPr="006C2A59" w:rsidRDefault="00DD6917" w:rsidP="002733FB">
      <w:pPr>
        <w:widowControl/>
        <w:numPr>
          <w:ilvl w:val="0"/>
          <w:numId w:val="2"/>
        </w:numPr>
        <w:tabs>
          <w:tab w:val="left" w:pos="720"/>
        </w:tabs>
        <w:rPr>
          <w:rFonts w:ascii="Verdana" w:eastAsia="Times New Roman" w:hAnsi="Verdana" w:cs="Times New Roman"/>
          <w:kern w:val="0"/>
          <w:sz w:val="20"/>
          <w:szCs w:val="20"/>
          <w:lang w:eastAsia="ar-SA" w:bidi="ar-SA"/>
        </w:rPr>
      </w:pPr>
      <w:r w:rsidRPr="006C2A59">
        <w:rPr>
          <w:rFonts w:ascii="Verdana" w:eastAsia="Times New Roman" w:hAnsi="Verdana" w:cs="Times New Roman"/>
          <w:kern w:val="0"/>
          <w:sz w:val="20"/>
          <w:szCs w:val="20"/>
          <w:lang w:eastAsia="ar-SA" w:bidi="ar-SA"/>
        </w:rPr>
        <w:t>Op het doel mag de bal omhoog echter, om het gevaar te beperken, tot 'plankhoogte' (ook als er geen plank is).</w:t>
      </w:r>
    </w:p>
    <w:p w14:paraId="7F172436" w14:textId="2BCDD710" w:rsidR="00DD6917" w:rsidRPr="006C2A59" w:rsidRDefault="00DD6917" w:rsidP="002733FB">
      <w:pPr>
        <w:widowControl/>
        <w:numPr>
          <w:ilvl w:val="0"/>
          <w:numId w:val="2"/>
        </w:numPr>
        <w:tabs>
          <w:tab w:val="left" w:pos="720"/>
        </w:tabs>
        <w:rPr>
          <w:rFonts w:ascii="Verdana" w:eastAsia="Times New Roman" w:hAnsi="Verdana" w:cs="Times New Roman"/>
          <w:kern w:val="0"/>
          <w:sz w:val="20"/>
          <w:szCs w:val="20"/>
          <w:lang w:eastAsia="ar-SA" w:bidi="ar-SA"/>
        </w:rPr>
      </w:pPr>
      <w:r w:rsidRPr="006C2A59">
        <w:rPr>
          <w:rFonts w:ascii="Verdana" w:eastAsia="Times New Roman" w:hAnsi="Verdana" w:cs="Times New Roman"/>
          <w:kern w:val="0"/>
          <w:sz w:val="20"/>
          <w:szCs w:val="20"/>
          <w:lang w:eastAsia="ar-SA" w:bidi="ar-SA"/>
        </w:rPr>
        <w:t>Er is een geldig doelpunt gemaakt als de bal binnen de cirkel door een aanvaller op doel is gepush</w:t>
      </w:r>
      <w:r w:rsidR="007F0C3B">
        <w:rPr>
          <w:rFonts w:ascii="Verdana" w:eastAsia="Times New Roman" w:hAnsi="Verdana" w:cs="Times New Roman"/>
          <w:kern w:val="0"/>
          <w:sz w:val="20"/>
          <w:szCs w:val="20"/>
          <w:lang w:eastAsia="ar-SA" w:bidi="ar-SA"/>
        </w:rPr>
        <w:t>t</w:t>
      </w:r>
      <w:r w:rsidRPr="006C2A59">
        <w:rPr>
          <w:rFonts w:ascii="Verdana" w:eastAsia="Times New Roman" w:hAnsi="Verdana" w:cs="Times New Roman"/>
          <w:kern w:val="0"/>
          <w:sz w:val="20"/>
          <w:szCs w:val="20"/>
          <w:lang w:eastAsia="ar-SA" w:bidi="ar-SA"/>
        </w:rPr>
        <w:t>.</w:t>
      </w:r>
    </w:p>
    <w:p w14:paraId="35D52DD8" w14:textId="77777777" w:rsidR="00DD6917" w:rsidRPr="006C2A59" w:rsidRDefault="00DD6917" w:rsidP="002733FB">
      <w:pPr>
        <w:widowControl/>
        <w:numPr>
          <w:ilvl w:val="0"/>
          <w:numId w:val="2"/>
        </w:numPr>
        <w:tabs>
          <w:tab w:val="left" w:pos="720"/>
        </w:tabs>
        <w:rPr>
          <w:rFonts w:ascii="Verdana" w:eastAsia="Times New Roman" w:hAnsi="Verdana" w:cs="Times New Roman"/>
          <w:kern w:val="0"/>
          <w:sz w:val="20"/>
          <w:szCs w:val="20"/>
          <w:lang w:eastAsia="ar-SA" w:bidi="ar-SA"/>
        </w:rPr>
      </w:pPr>
      <w:r w:rsidRPr="006C2A59">
        <w:rPr>
          <w:rFonts w:ascii="Verdana" w:eastAsia="Times New Roman" w:hAnsi="Verdana" w:cs="Times New Roman"/>
          <w:kern w:val="0"/>
          <w:sz w:val="20"/>
          <w:szCs w:val="20"/>
          <w:lang w:eastAsia="ar-SA" w:bidi="ar-SA"/>
        </w:rPr>
        <w:t>Binnen de cirkel mag de keeper de bal met de voeten spelen.</w:t>
      </w:r>
    </w:p>
    <w:p w14:paraId="4E4C859E" w14:textId="77777777" w:rsidR="00DD6917" w:rsidRPr="006C2A59" w:rsidRDefault="00DD6917" w:rsidP="002733FB">
      <w:pPr>
        <w:widowControl/>
        <w:numPr>
          <w:ilvl w:val="0"/>
          <w:numId w:val="2"/>
        </w:numPr>
        <w:tabs>
          <w:tab w:val="left" w:pos="720"/>
        </w:tabs>
        <w:rPr>
          <w:rFonts w:ascii="Verdana" w:eastAsia="Times New Roman" w:hAnsi="Verdana" w:cs="Times New Roman"/>
          <w:kern w:val="0"/>
          <w:sz w:val="20"/>
          <w:szCs w:val="20"/>
          <w:lang w:eastAsia="ar-SA" w:bidi="ar-SA"/>
        </w:rPr>
      </w:pPr>
      <w:r w:rsidRPr="006C2A59">
        <w:rPr>
          <w:rFonts w:ascii="Verdana" w:eastAsia="Times New Roman" w:hAnsi="Verdana" w:cs="Times New Roman"/>
          <w:kern w:val="0"/>
          <w:sz w:val="20"/>
          <w:szCs w:val="20"/>
          <w:lang w:eastAsia="ar-SA" w:bidi="ar-SA"/>
        </w:rPr>
        <w:t>Wisselen mag gebeuren op elk gewenst moment.</w:t>
      </w:r>
    </w:p>
    <w:p w14:paraId="68AEE98B" w14:textId="77777777" w:rsidR="00DD6917" w:rsidRPr="006C2A59" w:rsidRDefault="00DD6917" w:rsidP="002733FB">
      <w:pPr>
        <w:widowControl/>
        <w:numPr>
          <w:ilvl w:val="0"/>
          <w:numId w:val="2"/>
        </w:numPr>
        <w:tabs>
          <w:tab w:val="left" w:pos="720"/>
        </w:tabs>
        <w:rPr>
          <w:rFonts w:ascii="Verdana" w:eastAsia="Times New Roman" w:hAnsi="Verdana" w:cs="Times New Roman"/>
          <w:kern w:val="0"/>
          <w:sz w:val="20"/>
          <w:szCs w:val="20"/>
          <w:lang w:eastAsia="ar-SA" w:bidi="ar-SA"/>
        </w:rPr>
      </w:pPr>
      <w:r w:rsidRPr="006C2A59">
        <w:rPr>
          <w:rFonts w:ascii="Verdana" w:eastAsia="Times New Roman" w:hAnsi="Verdana" w:cs="Times New Roman"/>
          <w:kern w:val="0"/>
          <w:sz w:val="20"/>
          <w:szCs w:val="20"/>
          <w:lang w:eastAsia="ar-SA" w:bidi="ar-SA"/>
        </w:rPr>
        <w:t>Verder gelden de normale zaalhockeyregels; "</w:t>
      </w:r>
      <w:proofErr w:type="spellStart"/>
      <w:r w:rsidRPr="006C2A59">
        <w:rPr>
          <w:rFonts w:ascii="Verdana" w:eastAsia="Times New Roman" w:hAnsi="Verdana" w:cs="Times New Roman"/>
          <w:kern w:val="0"/>
          <w:sz w:val="20"/>
          <w:szCs w:val="20"/>
          <w:lang w:eastAsia="ar-SA" w:bidi="ar-SA"/>
        </w:rPr>
        <w:t>shoot</w:t>
      </w:r>
      <w:proofErr w:type="spellEnd"/>
      <w:r w:rsidRPr="006C2A59">
        <w:rPr>
          <w:rFonts w:ascii="Verdana" w:eastAsia="Times New Roman" w:hAnsi="Verdana" w:cs="Times New Roman"/>
          <w:kern w:val="0"/>
          <w:sz w:val="20"/>
          <w:szCs w:val="20"/>
          <w:lang w:eastAsia="ar-SA" w:bidi="ar-SA"/>
        </w:rPr>
        <w:t>" en "afhouden" dienen soepel te worden  gehanteerd. Let vooral op het, door de jongste jeugd gehanteerde en tot gevaarlijk spel leidende, direct retourneren van de lange pass.</w:t>
      </w:r>
    </w:p>
    <w:p w14:paraId="19426FF6" w14:textId="77777777" w:rsidR="00DD6917" w:rsidRPr="006C2A59" w:rsidRDefault="002733FB" w:rsidP="003307EC">
      <w:pPr>
        <w:widowControl/>
        <w:numPr>
          <w:ilvl w:val="0"/>
          <w:numId w:val="2"/>
        </w:numPr>
        <w:tabs>
          <w:tab w:val="left" w:pos="720"/>
        </w:tabs>
        <w:rPr>
          <w:rFonts w:ascii="Verdana" w:eastAsia="Times New Roman" w:hAnsi="Verdana" w:cs="Times New Roman"/>
          <w:kern w:val="0"/>
          <w:sz w:val="20"/>
          <w:szCs w:val="20"/>
          <w:lang w:eastAsia="ar-SA" w:bidi="ar-SA"/>
        </w:rPr>
      </w:pPr>
      <w:r w:rsidRPr="006C2A59">
        <w:rPr>
          <w:rFonts w:ascii="Verdana" w:eastAsia="Times New Roman" w:hAnsi="Verdana" w:cs="Times New Roman"/>
          <w:kern w:val="0"/>
          <w:sz w:val="20"/>
          <w:szCs w:val="20"/>
          <w:lang w:eastAsia="ar-SA" w:bidi="ar-SA"/>
        </w:rPr>
        <w:t>Strafcorner, bij</w:t>
      </w:r>
      <w:r w:rsidR="00DD6917" w:rsidRPr="006C2A59">
        <w:rPr>
          <w:rFonts w:ascii="Verdana" w:eastAsia="Times New Roman" w:hAnsi="Verdana" w:cs="Times New Roman"/>
          <w:kern w:val="0"/>
          <w:sz w:val="20"/>
          <w:szCs w:val="20"/>
          <w:lang w:eastAsia="ar-SA" w:bidi="ar-SA"/>
        </w:rPr>
        <w:t xml:space="preserve"> een strafhoekslag stellen de spelers van de aanvallende partij zich op de cirkelrand. De spelers van de </w:t>
      </w:r>
      <w:r w:rsidRPr="006C2A59">
        <w:rPr>
          <w:rFonts w:ascii="Verdana" w:eastAsia="Times New Roman" w:hAnsi="Verdana" w:cs="Times New Roman"/>
          <w:kern w:val="0"/>
          <w:sz w:val="20"/>
          <w:szCs w:val="20"/>
          <w:lang w:eastAsia="ar-SA" w:bidi="ar-SA"/>
        </w:rPr>
        <w:t>v</w:t>
      </w:r>
      <w:r w:rsidR="00DD6917" w:rsidRPr="006C2A59">
        <w:rPr>
          <w:rFonts w:ascii="Verdana" w:eastAsia="Times New Roman" w:hAnsi="Verdana" w:cs="Times New Roman"/>
          <w:kern w:val="0"/>
          <w:sz w:val="20"/>
          <w:szCs w:val="20"/>
          <w:lang w:eastAsia="ar-SA" w:bidi="ar-SA"/>
        </w:rPr>
        <w:t>erdedigende partij stellen zich op naast de goal aan de andere zijde dan daar waar de bal gespeeld wordt.</w:t>
      </w:r>
    </w:p>
    <w:p w14:paraId="24CDEA83" w14:textId="77777777" w:rsidR="00DD6917" w:rsidRPr="006C2A59" w:rsidRDefault="00DD6917" w:rsidP="00DD6917">
      <w:pPr>
        <w:widowControl/>
        <w:rPr>
          <w:rFonts w:ascii="Verdana" w:eastAsia="Times New Roman" w:hAnsi="Verdana" w:cs="Times New Roman"/>
          <w:b/>
          <w:kern w:val="0"/>
          <w:sz w:val="20"/>
          <w:szCs w:val="20"/>
          <w:lang w:eastAsia="ar-SA" w:bidi="ar-SA"/>
        </w:rPr>
      </w:pPr>
    </w:p>
    <w:p w14:paraId="0AAA7BA2" w14:textId="77777777" w:rsidR="00DD6917" w:rsidRPr="006C2A59" w:rsidRDefault="00DD6917" w:rsidP="00DD6917">
      <w:pPr>
        <w:widowControl/>
        <w:rPr>
          <w:rFonts w:ascii="Verdana" w:eastAsia="Times New Roman" w:hAnsi="Verdana" w:cs="Times New Roman"/>
          <w:b/>
          <w:kern w:val="0"/>
          <w:sz w:val="20"/>
          <w:szCs w:val="20"/>
          <w:lang w:eastAsia="ar-SA" w:bidi="ar-SA"/>
        </w:rPr>
      </w:pPr>
      <w:r w:rsidRPr="006C2A59">
        <w:rPr>
          <w:rFonts w:ascii="Verdana" w:eastAsia="Times New Roman" w:hAnsi="Verdana" w:cs="Times New Roman"/>
          <w:b/>
          <w:kern w:val="0"/>
          <w:sz w:val="20"/>
          <w:szCs w:val="20"/>
          <w:lang w:eastAsia="ar-SA" w:bidi="ar-SA"/>
        </w:rPr>
        <w:t>Spelvorm</w:t>
      </w:r>
    </w:p>
    <w:p w14:paraId="4955B9BD" w14:textId="12C055B6" w:rsidR="00DD6917" w:rsidRPr="006C2A59" w:rsidRDefault="00DD6917" w:rsidP="00DD6917">
      <w:pPr>
        <w:widowControl/>
        <w:rPr>
          <w:rFonts w:ascii="Verdana" w:eastAsia="Times New Roman" w:hAnsi="Verdana" w:cs="Times New Roman"/>
          <w:kern w:val="0"/>
          <w:sz w:val="20"/>
          <w:szCs w:val="20"/>
          <w:lang w:eastAsia="ar-SA" w:bidi="ar-SA"/>
        </w:rPr>
      </w:pPr>
      <w:r w:rsidRPr="006C2A59">
        <w:rPr>
          <w:rFonts w:ascii="Verdana" w:eastAsia="Times New Roman" w:hAnsi="Verdana" w:cs="Times New Roman"/>
          <w:kern w:val="0"/>
          <w:sz w:val="20"/>
          <w:szCs w:val="20"/>
          <w:lang w:eastAsia="ar-SA" w:bidi="ar-SA"/>
        </w:rPr>
        <w:t>Door de E8 teams worden wedstrijden gespeeld in sporthallen in ”competitieverband” net als de andere jeugdteams. De verantwoordelijkheid voor organisatie, berust bij de organiserende verenigi</w:t>
      </w:r>
      <w:r w:rsidR="003B7ED5">
        <w:rPr>
          <w:rFonts w:ascii="Verdana" w:eastAsia="Times New Roman" w:hAnsi="Verdana" w:cs="Times New Roman"/>
          <w:kern w:val="0"/>
          <w:sz w:val="20"/>
          <w:szCs w:val="20"/>
          <w:lang w:eastAsia="ar-SA" w:bidi="ar-SA"/>
        </w:rPr>
        <w:t xml:space="preserve">ng (Zaaldienst) in de sporthal. </w:t>
      </w:r>
      <w:r w:rsidRPr="006C2A59">
        <w:rPr>
          <w:rFonts w:ascii="Verdana" w:eastAsia="Times New Roman" w:hAnsi="Verdana" w:cs="Times New Roman"/>
          <w:kern w:val="0"/>
          <w:sz w:val="20"/>
          <w:szCs w:val="20"/>
          <w:lang w:eastAsia="ar-SA" w:bidi="ar-SA"/>
        </w:rPr>
        <w:t xml:space="preserve">De spelbegeleiding wordt gedaan door de spelbegeleiders van elk team. </w:t>
      </w:r>
    </w:p>
    <w:p w14:paraId="78C350DD" w14:textId="77777777" w:rsidR="00DD6917" w:rsidRPr="006C2A59" w:rsidRDefault="00DD6917" w:rsidP="00DD6917">
      <w:pPr>
        <w:widowControl/>
        <w:rPr>
          <w:rFonts w:ascii="Verdana" w:eastAsia="Times New Roman" w:hAnsi="Verdana" w:cs="Times New Roman"/>
          <w:kern w:val="0"/>
          <w:sz w:val="20"/>
          <w:szCs w:val="20"/>
          <w:lang w:eastAsia="ar-SA" w:bidi="ar-SA"/>
        </w:rPr>
      </w:pPr>
    </w:p>
    <w:p w14:paraId="780219E1" w14:textId="77777777" w:rsidR="00DD6917" w:rsidRPr="006C2A59" w:rsidRDefault="00DD6917" w:rsidP="00DD6917">
      <w:pPr>
        <w:widowControl/>
        <w:rPr>
          <w:rFonts w:ascii="Verdana" w:eastAsia="Times New Roman" w:hAnsi="Verdana" w:cs="Times New Roman"/>
          <w:b/>
          <w:kern w:val="0"/>
          <w:sz w:val="20"/>
          <w:szCs w:val="20"/>
          <w:lang w:eastAsia="ar-SA" w:bidi="ar-SA"/>
        </w:rPr>
      </w:pPr>
      <w:r w:rsidRPr="006C2A59">
        <w:rPr>
          <w:rFonts w:ascii="Verdana" w:eastAsia="Times New Roman" w:hAnsi="Verdana" w:cs="Times New Roman"/>
          <w:b/>
          <w:kern w:val="0"/>
          <w:sz w:val="20"/>
          <w:szCs w:val="20"/>
          <w:lang w:eastAsia="ar-SA" w:bidi="ar-SA"/>
        </w:rPr>
        <w:t xml:space="preserve">Wedstrijdduur </w:t>
      </w:r>
    </w:p>
    <w:p w14:paraId="03A7C6A7" w14:textId="77777777" w:rsidR="00DD6917" w:rsidRPr="006C2A59" w:rsidRDefault="00DD6917" w:rsidP="00DD6917">
      <w:pPr>
        <w:widowControl/>
        <w:rPr>
          <w:rFonts w:ascii="Verdana" w:eastAsia="Times New Roman" w:hAnsi="Verdana" w:cs="Times New Roman"/>
          <w:b/>
          <w:kern w:val="0"/>
          <w:sz w:val="20"/>
          <w:szCs w:val="20"/>
          <w:shd w:val="clear" w:color="auto" w:fill="FFFF00"/>
          <w:lang w:eastAsia="ar-SA" w:bidi="ar-SA"/>
        </w:rPr>
      </w:pPr>
      <w:r w:rsidRPr="006C2A59">
        <w:rPr>
          <w:rFonts w:ascii="Verdana" w:eastAsia="Times New Roman" w:hAnsi="Verdana" w:cs="Times New Roman"/>
          <w:kern w:val="0"/>
          <w:sz w:val="20"/>
          <w:szCs w:val="20"/>
          <w:lang w:eastAsia="ar-SA" w:bidi="ar-SA"/>
        </w:rPr>
        <w:t xml:space="preserve">De E8 teams spelen wedstrijden van </w:t>
      </w:r>
      <w:r w:rsidRPr="006C2A59">
        <w:rPr>
          <w:rFonts w:ascii="Verdana" w:eastAsia="Times New Roman" w:hAnsi="Verdana" w:cs="Times New Roman"/>
          <w:b/>
          <w:kern w:val="0"/>
          <w:sz w:val="20"/>
          <w:szCs w:val="20"/>
          <w:lang w:eastAsia="ar-SA" w:bidi="ar-SA"/>
        </w:rPr>
        <w:t>2 x 15 minuten</w:t>
      </w:r>
    </w:p>
    <w:p w14:paraId="567C9629" w14:textId="77777777" w:rsidR="00DD6917" w:rsidRPr="006C2A59" w:rsidRDefault="00DD6917" w:rsidP="00DD6917">
      <w:pPr>
        <w:widowControl/>
        <w:rPr>
          <w:rFonts w:ascii="Verdana" w:eastAsia="Times New Roman" w:hAnsi="Verdana" w:cs="Times New Roman"/>
          <w:kern w:val="0"/>
          <w:sz w:val="20"/>
          <w:szCs w:val="20"/>
          <w:lang w:eastAsia="ar-SA" w:bidi="ar-SA"/>
        </w:rPr>
      </w:pPr>
      <w:r w:rsidRPr="006C2A59">
        <w:rPr>
          <w:rFonts w:ascii="Verdana" w:eastAsia="Times New Roman" w:hAnsi="Verdana" w:cs="Times New Roman"/>
          <w:kern w:val="0"/>
          <w:sz w:val="20"/>
          <w:szCs w:val="20"/>
          <w:lang w:eastAsia="ar-SA" w:bidi="ar-SA"/>
        </w:rPr>
        <w:t xml:space="preserve">Let op de tijden en laat de wedstrijden niet uitlopen, anders worden teams later op de dag daar de dupe van; indien nodig de wedstrijden </w:t>
      </w:r>
      <w:r w:rsidRPr="006C2A59">
        <w:rPr>
          <w:rFonts w:ascii="Verdana" w:eastAsia="Times New Roman" w:hAnsi="Verdana" w:cs="Times New Roman"/>
          <w:b/>
          <w:kern w:val="0"/>
          <w:sz w:val="20"/>
          <w:szCs w:val="20"/>
          <w:lang w:eastAsia="ar-SA" w:bidi="ar-SA"/>
        </w:rPr>
        <w:t>INKORTEN</w:t>
      </w:r>
      <w:r w:rsidRPr="006C2A59">
        <w:rPr>
          <w:rFonts w:ascii="Verdana" w:eastAsia="Times New Roman" w:hAnsi="Verdana" w:cs="Times New Roman"/>
          <w:kern w:val="0"/>
          <w:sz w:val="20"/>
          <w:szCs w:val="20"/>
          <w:lang w:eastAsia="ar-SA" w:bidi="ar-SA"/>
        </w:rPr>
        <w:t>.</w:t>
      </w:r>
    </w:p>
    <w:p w14:paraId="04998428" w14:textId="77777777" w:rsidR="00DD6917" w:rsidRPr="006C2A59" w:rsidRDefault="00DD6917" w:rsidP="00DD6917">
      <w:pPr>
        <w:widowControl/>
        <w:rPr>
          <w:rFonts w:ascii="Verdana" w:eastAsia="Times New Roman" w:hAnsi="Verdana" w:cs="Times New Roman"/>
          <w:kern w:val="0"/>
          <w:sz w:val="20"/>
          <w:szCs w:val="20"/>
          <w:lang w:eastAsia="ar-SA" w:bidi="ar-SA"/>
        </w:rPr>
      </w:pPr>
    </w:p>
    <w:p w14:paraId="106F9D2B" w14:textId="77777777" w:rsidR="006646D0" w:rsidRDefault="006646D0">
      <w:pPr>
        <w:widowControl/>
        <w:suppressAutoHyphens w:val="0"/>
        <w:rPr>
          <w:rFonts w:ascii="Verdana" w:eastAsia="Times New Roman" w:hAnsi="Verdana" w:cs="Times New Roman"/>
          <w:b/>
          <w:kern w:val="0"/>
          <w:sz w:val="20"/>
          <w:szCs w:val="20"/>
          <w:lang w:eastAsia="ar-SA" w:bidi="ar-SA"/>
        </w:rPr>
      </w:pPr>
      <w:r>
        <w:rPr>
          <w:rFonts w:ascii="Verdana" w:eastAsia="Times New Roman" w:hAnsi="Verdana" w:cs="Times New Roman"/>
          <w:b/>
          <w:kern w:val="0"/>
          <w:sz w:val="20"/>
          <w:szCs w:val="20"/>
          <w:lang w:eastAsia="ar-SA" w:bidi="ar-SA"/>
        </w:rPr>
        <w:br w:type="page"/>
      </w:r>
    </w:p>
    <w:p w14:paraId="24ED3BA9" w14:textId="77777777" w:rsidR="00DD6917" w:rsidRPr="006C2A59" w:rsidRDefault="00DD6917" w:rsidP="00DD6917">
      <w:pPr>
        <w:widowControl/>
        <w:rPr>
          <w:rFonts w:ascii="Verdana" w:eastAsia="Times New Roman" w:hAnsi="Verdana" w:cs="Times New Roman"/>
          <w:b/>
          <w:kern w:val="0"/>
          <w:sz w:val="20"/>
          <w:szCs w:val="20"/>
          <w:lang w:eastAsia="ar-SA" w:bidi="ar-SA"/>
        </w:rPr>
      </w:pPr>
      <w:r w:rsidRPr="006C2A59">
        <w:rPr>
          <w:rFonts w:ascii="Verdana" w:eastAsia="Times New Roman" w:hAnsi="Verdana" w:cs="Times New Roman"/>
          <w:b/>
          <w:kern w:val="0"/>
          <w:sz w:val="20"/>
          <w:szCs w:val="20"/>
          <w:lang w:eastAsia="ar-SA" w:bidi="ar-SA"/>
        </w:rPr>
        <w:lastRenderedPageBreak/>
        <w:t>Wedstrijdleiding/Spelbegeleiding</w:t>
      </w:r>
    </w:p>
    <w:p w14:paraId="3C168F59" w14:textId="77777777" w:rsidR="00DD6917" w:rsidRPr="006C2A59" w:rsidRDefault="00DD6917" w:rsidP="00DD6917">
      <w:pPr>
        <w:widowControl/>
        <w:rPr>
          <w:rFonts w:ascii="Verdana" w:eastAsia="Times New Roman" w:hAnsi="Verdana" w:cs="Times New Roman"/>
          <w:b/>
          <w:kern w:val="0"/>
          <w:sz w:val="20"/>
          <w:szCs w:val="20"/>
          <w:lang w:eastAsia="ar-SA" w:bidi="ar-SA"/>
        </w:rPr>
      </w:pPr>
      <w:r w:rsidRPr="006C2A59">
        <w:rPr>
          <w:rFonts w:ascii="Verdana" w:eastAsia="Times New Roman" w:hAnsi="Verdana" w:cs="Times New Roman"/>
          <w:b/>
          <w:kern w:val="0"/>
          <w:sz w:val="20"/>
          <w:szCs w:val="20"/>
          <w:lang w:eastAsia="ar-SA" w:bidi="ar-SA"/>
        </w:rPr>
        <w:t>Elk team heeft een eigen spelbegeleider bij zich in de zaal, de begeleider fluit de eigen wedstrijd van het team samen met de begeleider van de tegenstander!</w:t>
      </w:r>
    </w:p>
    <w:p w14:paraId="488611B6" w14:textId="77777777" w:rsidR="00DD6917" w:rsidRPr="006C2A59" w:rsidRDefault="00DD6917" w:rsidP="00DD6917">
      <w:pPr>
        <w:widowControl/>
        <w:rPr>
          <w:rFonts w:ascii="Verdana" w:eastAsia="Times New Roman" w:hAnsi="Verdana" w:cs="Times New Roman"/>
          <w:kern w:val="0"/>
          <w:sz w:val="20"/>
          <w:szCs w:val="20"/>
          <w:lang w:eastAsia="ar-SA" w:bidi="ar-SA"/>
        </w:rPr>
      </w:pPr>
      <w:r w:rsidRPr="006C2A59">
        <w:rPr>
          <w:rFonts w:ascii="Verdana" w:eastAsia="Times New Roman" w:hAnsi="Verdana" w:cs="Times New Roman"/>
          <w:kern w:val="0"/>
          <w:sz w:val="20"/>
          <w:szCs w:val="20"/>
          <w:lang w:eastAsia="ar-SA" w:bidi="ar-SA"/>
        </w:rPr>
        <w:t xml:space="preserve">Voor het leiden van wedstrijden is een </w:t>
      </w:r>
      <w:r w:rsidR="003B7ED5" w:rsidRPr="006C2A59">
        <w:rPr>
          <w:rFonts w:ascii="Verdana" w:eastAsia="Times New Roman" w:hAnsi="Verdana" w:cs="Times New Roman"/>
          <w:kern w:val="0"/>
          <w:sz w:val="20"/>
          <w:szCs w:val="20"/>
          <w:lang w:eastAsia="ar-SA" w:bidi="ar-SA"/>
        </w:rPr>
        <w:t>scheidsrechter kaart</w:t>
      </w:r>
      <w:r w:rsidRPr="006C2A59">
        <w:rPr>
          <w:rFonts w:ascii="Verdana" w:eastAsia="Times New Roman" w:hAnsi="Verdana" w:cs="Times New Roman"/>
          <w:kern w:val="0"/>
          <w:sz w:val="20"/>
          <w:szCs w:val="20"/>
          <w:lang w:eastAsia="ar-SA" w:bidi="ar-SA"/>
        </w:rPr>
        <w:t xml:space="preserve"> niet verplicht. (veld)hockeyervaring strekt uiteraard tot aanbeveling. In analogie met het veldhockey zijn er bij E8 teams </w:t>
      </w:r>
      <w:r w:rsidRPr="006C2A59">
        <w:rPr>
          <w:rFonts w:ascii="Verdana" w:eastAsia="Times New Roman" w:hAnsi="Verdana" w:cs="Times New Roman"/>
          <w:b/>
          <w:kern w:val="0"/>
          <w:sz w:val="20"/>
          <w:szCs w:val="20"/>
          <w:lang w:eastAsia="ar-SA" w:bidi="ar-SA"/>
        </w:rPr>
        <w:t>twee</w:t>
      </w:r>
      <w:r w:rsidRPr="006C2A59">
        <w:rPr>
          <w:rFonts w:ascii="Verdana" w:eastAsia="Times New Roman" w:hAnsi="Verdana" w:cs="Times New Roman"/>
          <w:kern w:val="0"/>
          <w:sz w:val="20"/>
          <w:szCs w:val="20"/>
          <w:lang w:eastAsia="ar-SA" w:bidi="ar-SA"/>
        </w:rPr>
        <w:t xml:space="preserve"> spelbegeleiders, leren hockeyen staat voorop (wees GEEN scheidsrechter, ieder team wordt geacht één spelbegeleider te leveren). Ook in de zaal geldende dezelfde spelplezier bevorderende maatregelen als tijdens de veldcompetitie. Maak hier in geval van groot verschil in speelsterkte ook gebruik van.</w:t>
      </w:r>
    </w:p>
    <w:p w14:paraId="5A625ECA" w14:textId="77777777" w:rsidR="00DD6917" w:rsidRPr="006C2A59" w:rsidRDefault="00DD6917" w:rsidP="00DD6917">
      <w:pPr>
        <w:spacing w:after="478"/>
        <w:rPr>
          <w:rFonts w:ascii="Verdana" w:hAnsi="Verdana"/>
          <w:sz w:val="20"/>
          <w:szCs w:val="20"/>
        </w:rPr>
      </w:pPr>
      <w:r w:rsidRPr="006C2A59">
        <w:rPr>
          <w:rFonts w:ascii="Verdana" w:eastAsia="Times New Roman" w:hAnsi="Verdana" w:cs="Times New Roman"/>
          <w:kern w:val="0"/>
          <w:sz w:val="20"/>
          <w:szCs w:val="20"/>
          <w:lang w:eastAsia="ar-SA" w:bidi="ar-SA"/>
        </w:rPr>
        <w:br w:type="page"/>
      </w:r>
    </w:p>
    <w:p w14:paraId="0ADB45E6" w14:textId="77777777" w:rsidR="00DD6917" w:rsidRPr="006C2A59" w:rsidRDefault="00DD6917" w:rsidP="00DD6917">
      <w:pPr>
        <w:ind w:right="621"/>
        <w:jc w:val="right"/>
        <w:rPr>
          <w:rFonts w:ascii="Verdana" w:hAnsi="Verdana"/>
          <w:sz w:val="20"/>
          <w:szCs w:val="20"/>
        </w:rPr>
      </w:pPr>
    </w:p>
    <w:p w14:paraId="19154C38" w14:textId="77777777" w:rsidR="00967417" w:rsidRPr="006646D0" w:rsidRDefault="00DD6917" w:rsidP="006646D0">
      <w:pPr>
        <w:pStyle w:val="Heading1"/>
        <w:rPr>
          <w:rFonts w:ascii="Verdana" w:hAnsi="Verdana"/>
          <w:sz w:val="28"/>
          <w:szCs w:val="28"/>
        </w:rPr>
      </w:pPr>
      <w:bookmarkStart w:id="6" w:name="_Toc403585014"/>
      <w:r w:rsidRPr="006646D0">
        <w:rPr>
          <w:rFonts w:ascii="Verdana" w:eastAsia="Arial" w:hAnsi="Verdana"/>
          <w:sz w:val="28"/>
          <w:szCs w:val="28"/>
        </w:rPr>
        <w:t>I</w:t>
      </w:r>
      <w:r w:rsidR="006646D0" w:rsidRPr="006646D0">
        <w:rPr>
          <w:rFonts w:ascii="Verdana" w:eastAsia="Arial" w:hAnsi="Verdana"/>
          <w:sz w:val="28"/>
          <w:szCs w:val="28"/>
        </w:rPr>
        <w:t>nstructies voor de aanvoerders van seniorenteams</w:t>
      </w:r>
      <w:bookmarkEnd w:id="6"/>
    </w:p>
    <w:p w14:paraId="6119B4A4" w14:textId="77777777" w:rsidR="00967417" w:rsidRDefault="00967417" w:rsidP="00967417">
      <w:pPr>
        <w:spacing w:line="243" w:lineRule="auto"/>
        <w:ind w:left="2875" w:hanging="2592"/>
        <w:rPr>
          <w:rFonts w:ascii="Verdana" w:eastAsia="Arial" w:hAnsi="Verdana" w:cs="Arial"/>
          <w:b/>
          <w:sz w:val="20"/>
          <w:szCs w:val="20"/>
        </w:rPr>
      </w:pPr>
    </w:p>
    <w:p w14:paraId="3233EF8A" w14:textId="77777777" w:rsidR="006646D0" w:rsidRPr="006C2A59" w:rsidRDefault="006646D0" w:rsidP="00967417">
      <w:pPr>
        <w:spacing w:line="243" w:lineRule="auto"/>
        <w:ind w:left="2875" w:hanging="2592"/>
        <w:rPr>
          <w:rFonts w:ascii="Verdana" w:eastAsia="Arial" w:hAnsi="Verdana" w:cs="Arial"/>
          <w:b/>
          <w:sz w:val="20"/>
          <w:szCs w:val="20"/>
        </w:rPr>
      </w:pPr>
    </w:p>
    <w:p w14:paraId="0D79538F" w14:textId="77777777" w:rsidR="00DD6917" w:rsidRPr="006C2A59" w:rsidRDefault="00DD6917" w:rsidP="00967417">
      <w:pPr>
        <w:spacing w:line="243" w:lineRule="auto"/>
        <w:ind w:left="2875" w:hanging="2875"/>
        <w:rPr>
          <w:rFonts w:ascii="Verdana" w:hAnsi="Verdana"/>
          <w:sz w:val="20"/>
          <w:szCs w:val="20"/>
        </w:rPr>
      </w:pPr>
      <w:r w:rsidRPr="006C2A59">
        <w:rPr>
          <w:rFonts w:ascii="Verdana" w:eastAsia="Arial" w:hAnsi="Verdana" w:cs="Arial"/>
          <w:b/>
          <w:sz w:val="20"/>
          <w:szCs w:val="20"/>
        </w:rPr>
        <w:t xml:space="preserve">De aanvoerder….. </w:t>
      </w:r>
    </w:p>
    <w:p w14:paraId="028740F0" w14:textId="77777777" w:rsidR="00DD6917" w:rsidRPr="006C2A59" w:rsidRDefault="00DD6917" w:rsidP="00DD6917">
      <w:pPr>
        <w:rPr>
          <w:rFonts w:ascii="Verdana" w:hAnsi="Verdana"/>
          <w:sz w:val="20"/>
          <w:szCs w:val="20"/>
        </w:rPr>
      </w:pPr>
      <w:r w:rsidRPr="006C2A59">
        <w:rPr>
          <w:rFonts w:ascii="Verdana" w:eastAsia="Arial" w:hAnsi="Verdana" w:cs="Arial"/>
          <w:sz w:val="20"/>
          <w:szCs w:val="20"/>
        </w:rPr>
        <w:t xml:space="preserve">  </w:t>
      </w:r>
    </w:p>
    <w:p w14:paraId="19D2DC34" w14:textId="77777777" w:rsidR="00DD6917" w:rsidRPr="006C2A59" w:rsidRDefault="00DD6917" w:rsidP="00874925">
      <w:pPr>
        <w:pStyle w:val="ListParagraph"/>
        <w:numPr>
          <w:ilvl w:val="0"/>
          <w:numId w:val="25"/>
        </w:numPr>
        <w:tabs>
          <w:tab w:val="clear" w:pos="720"/>
          <w:tab w:val="num" w:pos="426"/>
        </w:tabs>
        <w:ind w:left="426" w:hanging="432"/>
        <w:rPr>
          <w:rFonts w:ascii="Verdana" w:hAnsi="Verdana"/>
          <w:sz w:val="20"/>
          <w:szCs w:val="20"/>
        </w:rPr>
      </w:pPr>
      <w:r w:rsidRPr="006C2A59">
        <w:rPr>
          <w:rFonts w:ascii="Verdana" w:hAnsi="Verdana"/>
          <w:sz w:val="20"/>
          <w:szCs w:val="20"/>
        </w:rPr>
        <w:t xml:space="preserve">meldt het team minimaal </w:t>
      </w:r>
      <w:r w:rsidRPr="006C2A59">
        <w:rPr>
          <w:rFonts w:ascii="Verdana" w:hAnsi="Verdana"/>
          <w:b/>
          <w:sz w:val="20"/>
          <w:szCs w:val="20"/>
        </w:rPr>
        <w:t>20 minuten voor het begin van de wedstrijd</w:t>
      </w:r>
      <w:r w:rsidRPr="006C2A59">
        <w:rPr>
          <w:rFonts w:ascii="Verdana" w:hAnsi="Verdana"/>
          <w:sz w:val="20"/>
          <w:szCs w:val="20"/>
        </w:rPr>
        <w:t xml:space="preserve"> aan bij de zaalleiding. </w:t>
      </w:r>
    </w:p>
    <w:p w14:paraId="49568664" w14:textId="77777777" w:rsidR="00DD6917" w:rsidRPr="006C2A59" w:rsidRDefault="00DD6917" w:rsidP="00874925">
      <w:pPr>
        <w:tabs>
          <w:tab w:val="num" w:pos="426"/>
        </w:tabs>
        <w:ind w:left="426" w:hanging="432"/>
        <w:rPr>
          <w:rFonts w:ascii="Verdana" w:hAnsi="Verdana"/>
          <w:sz w:val="20"/>
          <w:szCs w:val="20"/>
        </w:rPr>
      </w:pPr>
    </w:p>
    <w:p w14:paraId="176E9075" w14:textId="77777777" w:rsidR="00DD6917" w:rsidRPr="006C2A59" w:rsidRDefault="00DD6917" w:rsidP="00874925">
      <w:pPr>
        <w:pStyle w:val="ListParagraph"/>
        <w:numPr>
          <w:ilvl w:val="0"/>
          <w:numId w:val="25"/>
        </w:numPr>
        <w:tabs>
          <w:tab w:val="clear" w:pos="720"/>
          <w:tab w:val="num" w:pos="426"/>
        </w:tabs>
        <w:ind w:left="426" w:hanging="432"/>
        <w:rPr>
          <w:rFonts w:ascii="Verdana" w:hAnsi="Verdana"/>
          <w:sz w:val="20"/>
          <w:szCs w:val="20"/>
        </w:rPr>
      </w:pPr>
      <w:r w:rsidRPr="006C2A59">
        <w:rPr>
          <w:rFonts w:ascii="Verdana" w:hAnsi="Verdana"/>
          <w:b/>
          <w:sz w:val="20"/>
          <w:szCs w:val="20"/>
        </w:rPr>
        <w:t xml:space="preserve">Scheidsrechters: </w:t>
      </w:r>
      <w:r w:rsidRPr="006C2A59">
        <w:rPr>
          <w:rFonts w:ascii="Verdana" w:hAnsi="Verdana"/>
          <w:sz w:val="20"/>
          <w:szCs w:val="20"/>
        </w:rPr>
        <w:t xml:space="preserve">indien geen bondsarbitrage levert ieder team 1 scheidsrechter. </w:t>
      </w:r>
    </w:p>
    <w:p w14:paraId="07A8A216" w14:textId="77777777" w:rsidR="00DD6917" w:rsidRPr="006C2A59" w:rsidRDefault="00DD6917" w:rsidP="00874925">
      <w:pPr>
        <w:tabs>
          <w:tab w:val="num" w:pos="426"/>
        </w:tabs>
        <w:ind w:left="426" w:hanging="432"/>
        <w:rPr>
          <w:rFonts w:ascii="Verdana" w:hAnsi="Verdana"/>
          <w:sz w:val="20"/>
          <w:szCs w:val="20"/>
        </w:rPr>
      </w:pPr>
    </w:p>
    <w:p w14:paraId="6B5EE7B4" w14:textId="77777777" w:rsidR="00DD6917" w:rsidRPr="006C2A59" w:rsidRDefault="00DD6917" w:rsidP="00874925">
      <w:pPr>
        <w:pStyle w:val="ListParagraph"/>
        <w:numPr>
          <w:ilvl w:val="0"/>
          <w:numId w:val="25"/>
        </w:numPr>
        <w:tabs>
          <w:tab w:val="clear" w:pos="720"/>
          <w:tab w:val="num" w:pos="426"/>
        </w:tabs>
        <w:ind w:left="426" w:hanging="432"/>
        <w:rPr>
          <w:rFonts w:ascii="Verdana" w:hAnsi="Verdana"/>
          <w:sz w:val="20"/>
          <w:szCs w:val="20"/>
        </w:rPr>
      </w:pPr>
      <w:r w:rsidRPr="006C2A59">
        <w:rPr>
          <w:rFonts w:ascii="Verdana" w:hAnsi="Verdana"/>
          <w:b/>
          <w:sz w:val="20"/>
          <w:szCs w:val="20"/>
        </w:rPr>
        <w:t>houdt toezicht</w:t>
      </w:r>
      <w:r w:rsidRPr="006C2A59">
        <w:rPr>
          <w:rFonts w:ascii="Verdana" w:hAnsi="Verdana"/>
          <w:sz w:val="20"/>
          <w:szCs w:val="20"/>
        </w:rPr>
        <w:t xml:space="preserve"> op het naleven van het halreglement door het team.  </w:t>
      </w:r>
    </w:p>
    <w:p w14:paraId="32EBC9B2" w14:textId="77777777" w:rsidR="00DD6917" w:rsidRPr="006C2A59" w:rsidRDefault="00DD6917" w:rsidP="00874925">
      <w:pPr>
        <w:tabs>
          <w:tab w:val="num" w:pos="426"/>
        </w:tabs>
        <w:ind w:left="426" w:hanging="432"/>
        <w:rPr>
          <w:rFonts w:ascii="Verdana" w:hAnsi="Verdana"/>
          <w:sz w:val="20"/>
          <w:szCs w:val="20"/>
        </w:rPr>
      </w:pPr>
    </w:p>
    <w:p w14:paraId="1AA57B52" w14:textId="77777777" w:rsidR="00DD6917" w:rsidRPr="006C2A59" w:rsidRDefault="00DD6917" w:rsidP="00874925">
      <w:pPr>
        <w:pStyle w:val="ListParagraph"/>
        <w:numPr>
          <w:ilvl w:val="0"/>
          <w:numId w:val="25"/>
        </w:numPr>
        <w:tabs>
          <w:tab w:val="clear" w:pos="720"/>
          <w:tab w:val="num" w:pos="426"/>
        </w:tabs>
        <w:spacing w:after="1" w:line="256" w:lineRule="auto"/>
        <w:ind w:left="426" w:hanging="432"/>
        <w:rPr>
          <w:rFonts w:ascii="Verdana" w:hAnsi="Verdana"/>
          <w:sz w:val="20"/>
          <w:szCs w:val="20"/>
        </w:rPr>
      </w:pPr>
      <w:r w:rsidRPr="006C2A59">
        <w:rPr>
          <w:rFonts w:ascii="Verdana" w:hAnsi="Verdana"/>
          <w:sz w:val="20"/>
          <w:szCs w:val="20"/>
        </w:rPr>
        <w:t xml:space="preserve">zorgt ervoor dat het team </w:t>
      </w:r>
      <w:r w:rsidRPr="006C2A59">
        <w:rPr>
          <w:rFonts w:ascii="Verdana" w:hAnsi="Verdana"/>
          <w:b/>
          <w:sz w:val="20"/>
          <w:szCs w:val="20"/>
        </w:rPr>
        <w:t>ruim van tevoren omgekleed aanwezig</w:t>
      </w:r>
      <w:r w:rsidRPr="006C2A59">
        <w:rPr>
          <w:rFonts w:ascii="Verdana" w:hAnsi="Verdana"/>
          <w:sz w:val="20"/>
          <w:szCs w:val="20"/>
        </w:rPr>
        <w:t xml:space="preserve"> is. </w:t>
      </w:r>
    </w:p>
    <w:p w14:paraId="5978C178" w14:textId="77777777" w:rsidR="00DD6917" w:rsidRPr="006C2A59" w:rsidRDefault="00DD6917" w:rsidP="00874925">
      <w:pPr>
        <w:tabs>
          <w:tab w:val="num" w:pos="426"/>
        </w:tabs>
        <w:ind w:left="426" w:hanging="432"/>
        <w:rPr>
          <w:rFonts w:ascii="Verdana" w:hAnsi="Verdana"/>
          <w:sz w:val="20"/>
          <w:szCs w:val="20"/>
        </w:rPr>
      </w:pPr>
    </w:p>
    <w:p w14:paraId="08A2F9C8" w14:textId="77777777" w:rsidR="00DD6917" w:rsidRPr="006C2A59" w:rsidRDefault="00DD6917" w:rsidP="00874925">
      <w:pPr>
        <w:pStyle w:val="ListParagraph"/>
        <w:numPr>
          <w:ilvl w:val="0"/>
          <w:numId w:val="25"/>
        </w:numPr>
        <w:tabs>
          <w:tab w:val="clear" w:pos="720"/>
          <w:tab w:val="num" w:pos="426"/>
        </w:tabs>
        <w:ind w:left="426" w:hanging="432"/>
        <w:rPr>
          <w:rFonts w:ascii="Verdana" w:hAnsi="Verdana"/>
          <w:sz w:val="20"/>
          <w:szCs w:val="20"/>
        </w:rPr>
      </w:pPr>
      <w:r w:rsidRPr="006C2A59">
        <w:rPr>
          <w:rFonts w:ascii="Verdana" w:hAnsi="Verdana"/>
          <w:sz w:val="20"/>
          <w:szCs w:val="20"/>
        </w:rPr>
        <w:t xml:space="preserve">is ervoor verantwoordelijk dat </w:t>
      </w:r>
      <w:r w:rsidRPr="006C2A59">
        <w:rPr>
          <w:rFonts w:ascii="Verdana" w:hAnsi="Verdana"/>
          <w:b/>
          <w:sz w:val="20"/>
          <w:szCs w:val="20"/>
        </w:rPr>
        <w:t>alle spelers in clubtenue</w:t>
      </w:r>
      <w:r w:rsidRPr="006C2A59">
        <w:rPr>
          <w:rFonts w:ascii="Verdana" w:hAnsi="Verdana"/>
          <w:sz w:val="20"/>
          <w:szCs w:val="20"/>
        </w:rPr>
        <w:t xml:space="preserve"> spelen. Indien de twee teams in dezelfde kleuren etc. spelen, dient het als tweede genoemde team te spelen in een ander shirt en/of kousen.  </w:t>
      </w:r>
    </w:p>
    <w:p w14:paraId="6F551152" w14:textId="77777777" w:rsidR="00DD6917" w:rsidRPr="006C2A59" w:rsidRDefault="00DD6917" w:rsidP="00874925">
      <w:pPr>
        <w:tabs>
          <w:tab w:val="num" w:pos="426"/>
        </w:tabs>
        <w:ind w:left="426" w:hanging="432"/>
        <w:rPr>
          <w:rFonts w:ascii="Verdana" w:hAnsi="Verdana"/>
          <w:sz w:val="20"/>
          <w:szCs w:val="20"/>
        </w:rPr>
      </w:pPr>
    </w:p>
    <w:p w14:paraId="2D866250" w14:textId="77777777" w:rsidR="00DD6917" w:rsidRPr="006C2A59" w:rsidRDefault="00DD6917" w:rsidP="00874925">
      <w:pPr>
        <w:pStyle w:val="ListParagraph"/>
        <w:numPr>
          <w:ilvl w:val="0"/>
          <w:numId w:val="25"/>
        </w:numPr>
        <w:tabs>
          <w:tab w:val="clear" w:pos="720"/>
          <w:tab w:val="num" w:pos="426"/>
        </w:tabs>
        <w:ind w:left="426" w:hanging="432"/>
        <w:rPr>
          <w:rFonts w:ascii="Verdana" w:hAnsi="Verdana"/>
          <w:sz w:val="20"/>
          <w:szCs w:val="20"/>
        </w:rPr>
      </w:pPr>
      <w:r w:rsidRPr="006C2A59">
        <w:rPr>
          <w:rFonts w:ascii="Verdana" w:hAnsi="Verdana"/>
          <w:sz w:val="20"/>
          <w:szCs w:val="20"/>
        </w:rPr>
        <w:t xml:space="preserve">is verantwoordelijk voor het </w:t>
      </w:r>
      <w:r w:rsidRPr="006C2A59">
        <w:rPr>
          <w:rFonts w:ascii="Verdana" w:hAnsi="Verdana"/>
          <w:b/>
          <w:sz w:val="20"/>
          <w:szCs w:val="20"/>
        </w:rPr>
        <w:t>ordentelijke gedrag van het team</w:t>
      </w:r>
      <w:r w:rsidRPr="006C2A59">
        <w:rPr>
          <w:rFonts w:ascii="Verdana" w:hAnsi="Verdana"/>
          <w:sz w:val="20"/>
          <w:szCs w:val="20"/>
        </w:rPr>
        <w:t xml:space="preserve"> in de kleedkamer. Na afloop van een gespeelde wedstrijd dient het team zich binnen 30 minuten om te kleden en de kleedkamer te hebben verlaten.  </w:t>
      </w:r>
    </w:p>
    <w:p w14:paraId="177663B8" w14:textId="77777777" w:rsidR="00DD6917" w:rsidRPr="006C2A59" w:rsidRDefault="00DD6917" w:rsidP="00874925">
      <w:pPr>
        <w:tabs>
          <w:tab w:val="num" w:pos="426"/>
        </w:tabs>
        <w:ind w:left="426" w:hanging="432"/>
        <w:rPr>
          <w:rFonts w:ascii="Verdana" w:hAnsi="Verdana"/>
          <w:sz w:val="20"/>
          <w:szCs w:val="20"/>
        </w:rPr>
      </w:pPr>
    </w:p>
    <w:p w14:paraId="33DC365A" w14:textId="77777777" w:rsidR="00DD6917" w:rsidRPr="006C2A59" w:rsidRDefault="00DD6917" w:rsidP="00874925">
      <w:pPr>
        <w:pStyle w:val="ListParagraph"/>
        <w:numPr>
          <w:ilvl w:val="0"/>
          <w:numId w:val="25"/>
        </w:numPr>
        <w:tabs>
          <w:tab w:val="clear" w:pos="720"/>
          <w:tab w:val="num" w:pos="426"/>
        </w:tabs>
        <w:ind w:left="426" w:hanging="432"/>
        <w:rPr>
          <w:rFonts w:ascii="Verdana" w:hAnsi="Verdana"/>
          <w:sz w:val="20"/>
          <w:szCs w:val="20"/>
        </w:rPr>
      </w:pPr>
      <w:r w:rsidRPr="006C2A59">
        <w:rPr>
          <w:rFonts w:ascii="Verdana" w:hAnsi="Verdana"/>
          <w:sz w:val="20"/>
          <w:szCs w:val="20"/>
        </w:rPr>
        <w:t xml:space="preserve">wijst een van zijn medespelers aan om toezicht te houden, bij afwezigheid.  </w:t>
      </w:r>
    </w:p>
    <w:p w14:paraId="221DF07E" w14:textId="77777777" w:rsidR="00DD6917" w:rsidRPr="006C2A59" w:rsidRDefault="00DD6917" w:rsidP="00874925">
      <w:pPr>
        <w:tabs>
          <w:tab w:val="num" w:pos="426"/>
        </w:tabs>
        <w:ind w:left="426" w:hanging="432"/>
        <w:rPr>
          <w:rFonts w:ascii="Verdana" w:hAnsi="Verdana"/>
          <w:sz w:val="20"/>
          <w:szCs w:val="20"/>
        </w:rPr>
      </w:pPr>
    </w:p>
    <w:p w14:paraId="719FC46C" w14:textId="77777777" w:rsidR="00DD6917" w:rsidRPr="006C2A59" w:rsidRDefault="00DD6917" w:rsidP="00874925">
      <w:pPr>
        <w:pStyle w:val="ListParagraph"/>
        <w:numPr>
          <w:ilvl w:val="0"/>
          <w:numId w:val="25"/>
        </w:numPr>
        <w:tabs>
          <w:tab w:val="clear" w:pos="720"/>
          <w:tab w:val="num" w:pos="426"/>
        </w:tabs>
        <w:spacing w:after="1" w:line="256" w:lineRule="auto"/>
        <w:ind w:left="426" w:hanging="432"/>
        <w:rPr>
          <w:rFonts w:ascii="Verdana" w:hAnsi="Verdana"/>
          <w:sz w:val="20"/>
          <w:szCs w:val="20"/>
        </w:rPr>
      </w:pPr>
      <w:r w:rsidRPr="006C2A59">
        <w:rPr>
          <w:rFonts w:ascii="Verdana" w:hAnsi="Verdana"/>
          <w:sz w:val="20"/>
          <w:szCs w:val="20"/>
        </w:rPr>
        <w:t xml:space="preserve">geeft gevolg aan de instructies van zowel de zaalleiding als de zaalbeheerder. </w:t>
      </w:r>
      <w:r w:rsidRPr="006C2A59">
        <w:rPr>
          <w:rFonts w:ascii="Verdana" w:hAnsi="Verdana"/>
          <w:b/>
          <w:sz w:val="20"/>
          <w:szCs w:val="20"/>
        </w:rPr>
        <w:t>Indien het de 1</w:t>
      </w:r>
      <w:r w:rsidRPr="006C2A59">
        <w:rPr>
          <w:rFonts w:ascii="Verdana" w:hAnsi="Verdana"/>
          <w:b/>
          <w:sz w:val="20"/>
          <w:szCs w:val="20"/>
          <w:vertAlign w:val="superscript"/>
        </w:rPr>
        <w:t>e</w:t>
      </w:r>
      <w:r w:rsidRPr="006C2A59">
        <w:rPr>
          <w:rFonts w:ascii="Verdana" w:hAnsi="Verdana"/>
          <w:b/>
          <w:sz w:val="20"/>
          <w:szCs w:val="20"/>
        </w:rPr>
        <w:t xml:space="preserve"> of laatste wedstrijd van de dag is, dan zijn beide teams verplicht de balken en doelen neer te leggen of op te ruimen, tenzij de zaalleiding anders beslist. </w:t>
      </w:r>
    </w:p>
    <w:p w14:paraId="193F5B59" w14:textId="77777777" w:rsidR="00DD6917" w:rsidRPr="006C2A59" w:rsidRDefault="00DD6917" w:rsidP="00874925">
      <w:pPr>
        <w:tabs>
          <w:tab w:val="num" w:pos="426"/>
        </w:tabs>
        <w:ind w:left="426" w:hanging="432"/>
        <w:rPr>
          <w:rFonts w:ascii="Verdana" w:hAnsi="Verdana"/>
          <w:sz w:val="20"/>
          <w:szCs w:val="20"/>
        </w:rPr>
      </w:pPr>
    </w:p>
    <w:p w14:paraId="2EA01F67" w14:textId="77777777" w:rsidR="00DD6917" w:rsidRDefault="00DD6917" w:rsidP="00874925">
      <w:pPr>
        <w:pStyle w:val="ListParagraph"/>
        <w:numPr>
          <w:ilvl w:val="0"/>
          <w:numId w:val="25"/>
        </w:numPr>
        <w:tabs>
          <w:tab w:val="clear" w:pos="720"/>
          <w:tab w:val="num" w:pos="426"/>
        </w:tabs>
        <w:ind w:left="426" w:hanging="432"/>
        <w:rPr>
          <w:rFonts w:ascii="Verdana" w:hAnsi="Verdana"/>
          <w:sz w:val="20"/>
          <w:szCs w:val="20"/>
        </w:rPr>
      </w:pPr>
      <w:r w:rsidRPr="006C2A59">
        <w:rPr>
          <w:rFonts w:ascii="Verdana" w:hAnsi="Verdana"/>
          <w:sz w:val="20"/>
          <w:szCs w:val="20"/>
        </w:rPr>
        <w:t xml:space="preserve">is verantwoordelijk voor het </w:t>
      </w:r>
      <w:r w:rsidRPr="006C2A59">
        <w:rPr>
          <w:rFonts w:ascii="Verdana" w:hAnsi="Verdana"/>
          <w:b/>
          <w:sz w:val="20"/>
          <w:szCs w:val="20"/>
        </w:rPr>
        <w:t>invullen en tekenen van het wedstrijdformulier</w:t>
      </w:r>
      <w:r w:rsidRPr="006C2A59">
        <w:rPr>
          <w:rFonts w:ascii="Verdana" w:hAnsi="Verdana"/>
          <w:sz w:val="20"/>
          <w:szCs w:val="20"/>
        </w:rPr>
        <w:t xml:space="preserve"> voor zover het de gegevens betreft van zijn team. </w:t>
      </w:r>
    </w:p>
    <w:p w14:paraId="4FE1837D" w14:textId="77777777" w:rsidR="00282C30" w:rsidRPr="00282C30" w:rsidRDefault="00282C30" w:rsidP="00282C30">
      <w:pPr>
        <w:pStyle w:val="ListParagraph"/>
        <w:rPr>
          <w:rFonts w:ascii="Verdana" w:hAnsi="Verdana"/>
          <w:sz w:val="20"/>
          <w:szCs w:val="20"/>
        </w:rPr>
      </w:pPr>
    </w:p>
    <w:p w14:paraId="197E40C8" w14:textId="77777777" w:rsidR="00282C30" w:rsidRPr="00282C30" w:rsidRDefault="00282C30" w:rsidP="00282C30">
      <w:pPr>
        <w:pStyle w:val="ListParagraph"/>
        <w:numPr>
          <w:ilvl w:val="0"/>
          <w:numId w:val="25"/>
        </w:numPr>
        <w:tabs>
          <w:tab w:val="clear" w:pos="720"/>
          <w:tab w:val="num" w:pos="426"/>
        </w:tabs>
        <w:ind w:left="426" w:hanging="432"/>
        <w:rPr>
          <w:rFonts w:ascii="Verdana" w:hAnsi="Verdana"/>
          <w:sz w:val="20"/>
          <w:szCs w:val="20"/>
        </w:rPr>
      </w:pPr>
      <w:r w:rsidRPr="00282C30">
        <w:rPr>
          <w:rFonts w:ascii="Verdana" w:hAnsi="Verdana"/>
          <w:sz w:val="20"/>
          <w:szCs w:val="20"/>
        </w:rPr>
        <w:t>is verantwoordelijk voor het invullen van het Digitale Wedstrijdformulier (DWF) met de gegevens van het team en begeleiders. De Verificatiecode is ontvangen via de eigen vereniging en/of beschikbaar via de zaalleiding.</w:t>
      </w:r>
    </w:p>
    <w:p w14:paraId="1B88017D" w14:textId="77777777" w:rsidR="00282C30" w:rsidRPr="006C2A59" w:rsidRDefault="00282C30" w:rsidP="00282C30">
      <w:pPr>
        <w:pStyle w:val="ListParagraph"/>
        <w:ind w:left="426" w:firstLine="0"/>
        <w:rPr>
          <w:rFonts w:ascii="Verdana" w:hAnsi="Verdana"/>
          <w:sz w:val="20"/>
          <w:szCs w:val="20"/>
        </w:rPr>
      </w:pPr>
    </w:p>
    <w:p w14:paraId="4BADE12A" w14:textId="77777777" w:rsidR="00DD6917" w:rsidRPr="006C2A59" w:rsidRDefault="00DD6917" w:rsidP="00874925">
      <w:pPr>
        <w:tabs>
          <w:tab w:val="num" w:pos="426"/>
        </w:tabs>
        <w:ind w:left="426" w:hanging="432"/>
        <w:rPr>
          <w:rFonts w:ascii="Verdana" w:hAnsi="Verdana"/>
          <w:sz w:val="20"/>
          <w:szCs w:val="20"/>
        </w:rPr>
      </w:pPr>
    </w:p>
    <w:p w14:paraId="68A3F068" w14:textId="77777777" w:rsidR="00DD6917" w:rsidRPr="006C2A59" w:rsidRDefault="00DD6917" w:rsidP="00DD6917">
      <w:pPr>
        <w:rPr>
          <w:rFonts w:ascii="Verdana" w:hAnsi="Verdana"/>
          <w:sz w:val="20"/>
          <w:szCs w:val="20"/>
        </w:rPr>
      </w:pPr>
      <w:r w:rsidRPr="006C2A59">
        <w:rPr>
          <w:rFonts w:ascii="Verdana" w:eastAsia="Arial" w:hAnsi="Verdana" w:cs="Arial"/>
          <w:sz w:val="20"/>
          <w:szCs w:val="20"/>
        </w:rPr>
        <w:t xml:space="preserve"> </w:t>
      </w:r>
    </w:p>
    <w:p w14:paraId="744AB20D" w14:textId="77777777" w:rsidR="00DD6917" w:rsidRPr="006C2A59" w:rsidRDefault="00DD6917" w:rsidP="00DD6917">
      <w:pPr>
        <w:spacing w:line="265" w:lineRule="auto"/>
        <w:ind w:left="51" w:right="2" w:hanging="10"/>
        <w:jc w:val="center"/>
        <w:rPr>
          <w:rFonts w:ascii="Verdana" w:hAnsi="Verdana"/>
          <w:sz w:val="20"/>
          <w:szCs w:val="20"/>
        </w:rPr>
      </w:pPr>
      <w:r w:rsidRPr="006C2A59">
        <w:rPr>
          <w:rFonts w:ascii="Verdana" w:eastAsia="Arial" w:hAnsi="Verdana" w:cs="Arial"/>
          <w:b/>
          <w:sz w:val="20"/>
          <w:szCs w:val="20"/>
        </w:rPr>
        <w:t xml:space="preserve">In alle zalen zijn </w:t>
      </w:r>
      <w:proofErr w:type="spellStart"/>
      <w:r w:rsidRPr="006C2A59">
        <w:rPr>
          <w:rFonts w:ascii="Verdana" w:eastAsia="Arial" w:hAnsi="Verdana" w:cs="Arial"/>
          <w:b/>
          <w:sz w:val="20"/>
          <w:szCs w:val="20"/>
        </w:rPr>
        <w:t>zaallegguards</w:t>
      </w:r>
      <w:proofErr w:type="spellEnd"/>
      <w:r w:rsidRPr="006C2A59">
        <w:rPr>
          <w:rFonts w:ascii="Verdana" w:eastAsia="Arial" w:hAnsi="Verdana" w:cs="Arial"/>
          <w:b/>
          <w:sz w:val="20"/>
          <w:szCs w:val="20"/>
        </w:rPr>
        <w:t xml:space="preserve"> met klittenband of plastic gespen verplicht. </w:t>
      </w:r>
    </w:p>
    <w:p w14:paraId="709D889E" w14:textId="77777777" w:rsidR="00DD6917" w:rsidRPr="006C2A59" w:rsidRDefault="00DD6917" w:rsidP="00DD6917">
      <w:pPr>
        <w:spacing w:after="1" w:line="256" w:lineRule="auto"/>
        <w:ind w:left="1750" w:hanging="10"/>
        <w:rPr>
          <w:rFonts w:ascii="Verdana" w:hAnsi="Verdana"/>
          <w:sz w:val="20"/>
          <w:szCs w:val="20"/>
        </w:rPr>
      </w:pPr>
      <w:r w:rsidRPr="006C2A59">
        <w:rPr>
          <w:rFonts w:ascii="Verdana" w:eastAsia="Arial" w:hAnsi="Verdana" w:cs="Arial"/>
          <w:b/>
          <w:sz w:val="20"/>
          <w:szCs w:val="20"/>
        </w:rPr>
        <w:t xml:space="preserve">Afplakken van ijzeren gespen is niet toegestaan. </w:t>
      </w:r>
    </w:p>
    <w:p w14:paraId="668F04D1" w14:textId="77777777" w:rsidR="00DD6917" w:rsidRPr="006C2A59" w:rsidRDefault="00DD6917" w:rsidP="00DD6917">
      <w:pPr>
        <w:ind w:left="94"/>
        <w:jc w:val="center"/>
        <w:rPr>
          <w:rFonts w:ascii="Verdana" w:hAnsi="Verdana"/>
          <w:sz w:val="20"/>
          <w:szCs w:val="20"/>
        </w:rPr>
      </w:pPr>
      <w:r w:rsidRPr="006C2A59">
        <w:rPr>
          <w:rFonts w:ascii="Verdana" w:eastAsia="Arial" w:hAnsi="Verdana" w:cs="Arial"/>
          <w:b/>
          <w:sz w:val="20"/>
          <w:szCs w:val="20"/>
        </w:rPr>
        <w:t xml:space="preserve"> </w:t>
      </w:r>
    </w:p>
    <w:p w14:paraId="17B8A3AA" w14:textId="77777777" w:rsidR="00DD6917" w:rsidRPr="006C2A59" w:rsidRDefault="00DD6917" w:rsidP="00DD6917">
      <w:pPr>
        <w:ind w:left="94"/>
        <w:jc w:val="center"/>
        <w:rPr>
          <w:rFonts w:ascii="Verdana" w:hAnsi="Verdana"/>
          <w:sz w:val="20"/>
          <w:szCs w:val="20"/>
        </w:rPr>
      </w:pPr>
      <w:r w:rsidRPr="006C2A59">
        <w:rPr>
          <w:rFonts w:ascii="Verdana" w:eastAsia="Arial" w:hAnsi="Verdana" w:cs="Arial"/>
          <w:sz w:val="20"/>
          <w:szCs w:val="20"/>
        </w:rPr>
        <w:t xml:space="preserve"> </w:t>
      </w:r>
    </w:p>
    <w:p w14:paraId="216B6D27" w14:textId="77777777" w:rsidR="00DD6917" w:rsidRPr="006C2A59" w:rsidRDefault="00DD6917" w:rsidP="00DD6917">
      <w:pPr>
        <w:spacing w:line="265" w:lineRule="auto"/>
        <w:ind w:left="51" w:hanging="10"/>
        <w:jc w:val="center"/>
        <w:rPr>
          <w:rFonts w:ascii="Verdana" w:hAnsi="Verdana"/>
          <w:sz w:val="20"/>
          <w:szCs w:val="20"/>
        </w:rPr>
      </w:pPr>
      <w:r w:rsidRPr="006C2A59">
        <w:rPr>
          <w:rFonts w:ascii="Verdana" w:eastAsia="Arial" w:hAnsi="Verdana" w:cs="Arial"/>
          <w:b/>
          <w:sz w:val="20"/>
          <w:szCs w:val="20"/>
        </w:rPr>
        <w:t>het spelen in CLUBTENUE en met ZAALHOCKEYSTICKS IS VERPLICHT</w:t>
      </w:r>
      <w:r w:rsidRPr="006C2A59">
        <w:rPr>
          <w:rFonts w:ascii="Verdana" w:eastAsia="Arial" w:hAnsi="Verdana" w:cs="Arial"/>
          <w:sz w:val="20"/>
          <w:szCs w:val="20"/>
        </w:rPr>
        <w:t xml:space="preserve">. </w:t>
      </w:r>
    </w:p>
    <w:p w14:paraId="31473415" w14:textId="77777777" w:rsidR="00DD6917" w:rsidRPr="006C2A59" w:rsidRDefault="00DD6917" w:rsidP="00DD6917">
      <w:pPr>
        <w:ind w:left="94"/>
        <w:jc w:val="center"/>
        <w:rPr>
          <w:rFonts w:ascii="Verdana" w:hAnsi="Verdana"/>
          <w:sz w:val="20"/>
          <w:szCs w:val="20"/>
        </w:rPr>
      </w:pPr>
      <w:r w:rsidRPr="006C2A59">
        <w:rPr>
          <w:rFonts w:ascii="Verdana" w:eastAsia="Arial" w:hAnsi="Verdana" w:cs="Arial"/>
          <w:sz w:val="20"/>
          <w:szCs w:val="20"/>
        </w:rPr>
        <w:t xml:space="preserve"> </w:t>
      </w:r>
    </w:p>
    <w:p w14:paraId="13A5C4FA" w14:textId="77777777" w:rsidR="00DD6917" w:rsidRPr="006C2A59" w:rsidRDefault="00DD6917" w:rsidP="00DD6917">
      <w:pPr>
        <w:ind w:left="94"/>
        <w:jc w:val="center"/>
        <w:rPr>
          <w:rFonts w:ascii="Verdana" w:hAnsi="Verdana"/>
          <w:sz w:val="20"/>
          <w:szCs w:val="20"/>
        </w:rPr>
      </w:pPr>
      <w:r w:rsidRPr="006C2A59">
        <w:rPr>
          <w:rFonts w:ascii="Verdana" w:eastAsia="Arial" w:hAnsi="Verdana" w:cs="Arial"/>
          <w:sz w:val="20"/>
          <w:szCs w:val="20"/>
        </w:rPr>
        <w:t xml:space="preserve"> </w:t>
      </w:r>
    </w:p>
    <w:p w14:paraId="598258E6" w14:textId="77777777" w:rsidR="00DD6917" w:rsidRPr="006C2A59" w:rsidRDefault="00DD6917" w:rsidP="00DD6917">
      <w:pPr>
        <w:spacing w:line="265" w:lineRule="auto"/>
        <w:ind w:left="51" w:right="2" w:hanging="10"/>
        <w:jc w:val="center"/>
        <w:rPr>
          <w:rFonts w:ascii="Verdana" w:hAnsi="Verdana"/>
          <w:sz w:val="20"/>
          <w:szCs w:val="20"/>
        </w:rPr>
      </w:pPr>
      <w:r w:rsidRPr="006C2A59">
        <w:rPr>
          <w:rFonts w:ascii="Verdana" w:eastAsia="Arial" w:hAnsi="Verdana" w:cs="Arial"/>
          <w:b/>
          <w:sz w:val="20"/>
          <w:szCs w:val="20"/>
        </w:rPr>
        <w:t xml:space="preserve">De keeper dient een afwijkende kleur shirt te dragen. </w:t>
      </w:r>
    </w:p>
    <w:p w14:paraId="78996497" w14:textId="77777777" w:rsidR="00DD6917" w:rsidRPr="006C2A59" w:rsidRDefault="00DD6917" w:rsidP="00DD6917">
      <w:pPr>
        <w:ind w:left="94"/>
        <w:jc w:val="center"/>
        <w:rPr>
          <w:rFonts w:ascii="Verdana" w:hAnsi="Verdana"/>
          <w:sz w:val="20"/>
          <w:szCs w:val="20"/>
        </w:rPr>
      </w:pPr>
      <w:r w:rsidRPr="006C2A59">
        <w:rPr>
          <w:rFonts w:ascii="Verdana" w:eastAsia="Arial" w:hAnsi="Verdana" w:cs="Arial"/>
          <w:sz w:val="20"/>
          <w:szCs w:val="20"/>
        </w:rPr>
        <w:t xml:space="preserve"> </w:t>
      </w:r>
    </w:p>
    <w:p w14:paraId="2FB4EA6B" w14:textId="77777777" w:rsidR="00DD6917" w:rsidRPr="006C2A59" w:rsidRDefault="00DD6917" w:rsidP="00DD6917">
      <w:pPr>
        <w:ind w:left="51" w:hanging="10"/>
        <w:jc w:val="center"/>
        <w:rPr>
          <w:rFonts w:ascii="Verdana" w:hAnsi="Verdana"/>
          <w:sz w:val="20"/>
          <w:szCs w:val="20"/>
        </w:rPr>
      </w:pPr>
      <w:r w:rsidRPr="006C2A59">
        <w:rPr>
          <w:rFonts w:ascii="Verdana" w:eastAsia="Arial" w:hAnsi="Verdana" w:cs="Arial"/>
          <w:sz w:val="20"/>
          <w:szCs w:val="20"/>
        </w:rPr>
        <w:t xml:space="preserve">In alle gevallen geldt : </w:t>
      </w:r>
    </w:p>
    <w:p w14:paraId="4A91E48F" w14:textId="77777777" w:rsidR="00DD6917" w:rsidRPr="006C2A59" w:rsidRDefault="00DD6917" w:rsidP="00DD6917">
      <w:pPr>
        <w:ind w:left="94"/>
        <w:jc w:val="center"/>
        <w:rPr>
          <w:rFonts w:ascii="Verdana" w:hAnsi="Verdana"/>
          <w:sz w:val="20"/>
          <w:szCs w:val="20"/>
        </w:rPr>
      </w:pPr>
      <w:r w:rsidRPr="006C2A59">
        <w:rPr>
          <w:rFonts w:ascii="Verdana" w:eastAsia="Arial" w:hAnsi="Verdana" w:cs="Arial"/>
          <w:sz w:val="20"/>
          <w:szCs w:val="20"/>
        </w:rPr>
        <w:t xml:space="preserve"> </w:t>
      </w:r>
    </w:p>
    <w:p w14:paraId="59FA2C0C" w14:textId="77777777" w:rsidR="006A62A8" w:rsidRDefault="00DD6917" w:rsidP="00967417">
      <w:pPr>
        <w:spacing w:after="238" w:line="265" w:lineRule="auto"/>
        <w:ind w:left="51" w:hanging="10"/>
        <w:jc w:val="center"/>
        <w:rPr>
          <w:rFonts w:ascii="Verdana" w:eastAsia="Arial" w:hAnsi="Verdana" w:cs="Arial"/>
          <w:b/>
          <w:sz w:val="20"/>
          <w:szCs w:val="20"/>
        </w:rPr>
      </w:pPr>
      <w:r w:rsidRPr="006C2A59">
        <w:rPr>
          <w:rFonts w:ascii="Verdana" w:eastAsia="Arial" w:hAnsi="Verdana" w:cs="Arial"/>
          <w:b/>
          <w:sz w:val="20"/>
          <w:szCs w:val="20"/>
        </w:rPr>
        <w:t>NIET IN ORDE ........ NIET SPELEN</w:t>
      </w:r>
    </w:p>
    <w:p w14:paraId="6D78A9FD" w14:textId="77777777" w:rsidR="006A62A8" w:rsidRDefault="006A62A8" w:rsidP="00967417">
      <w:pPr>
        <w:spacing w:after="238" w:line="265" w:lineRule="auto"/>
        <w:ind w:left="51" w:hanging="10"/>
        <w:jc w:val="center"/>
        <w:rPr>
          <w:rFonts w:ascii="Verdana" w:eastAsia="Arial" w:hAnsi="Verdana" w:cs="Arial"/>
          <w:b/>
          <w:sz w:val="20"/>
          <w:szCs w:val="20"/>
        </w:rPr>
      </w:pPr>
    </w:p>
    <w:p w14:paraId="491E42C0" w14:textId="77777777" w:rsidR="006A62A8" w:rsidRPr="006646D0" w:rsidRDefault="006646D0" w:rsidP="006646D0">
      <w:pPr>
        <w:pStyle w:val="Heading1"/>
        <w:rPr>
          <w:rFonts w:ascii="Verdana" w:hAnsi="Verdana"/>
          <w:sz w:val="28"/>
          <w:szCs w:val="28"/>
        </w:rPr>
      </w:pPr>
      <w:r>
        <w:rPr>
          <w:rFonts w:ascii="Verdana" w:hAnsi="Verdana"/>
          <w:sz w:val="28"/>
          <w:szCs w:val="28"/>
        </w:rPr>
        <w:lastRenderedPageBreak/>
        <w:t xml:space="preserve"> </w:t>
      </w:r>
      <w:bookmarkStart w:id="7" w:name="_Toc403585015"/>
      <w:r w:rsidR="006A62A8" w:rsidRPr="006646D0">
        <w:rPr>
          <w:rFonts w:ascii="Verdana" w:hAnsi="Verdana"/>
          <w:sz w:val="28"/>
          <w:szCs w:val="28"/>
        </w:rPr>
        <w:t>Belangrijkste bepalingen, verschillen veld- en zaalhockey</w:t>
      </w:r>
      <w:bookmarkEnd w:id="7"/>
    </w:p>
    <w:p w14:paraId="28F392B3" w14:textId="77777777" w:rsidR="006A62A8" w:rsidRPr="006A62A8" w:rsidRDefault="006A62A8" w:rsidP="006A62A8">
      <w:pPr>
        <w:spacing w:after="238" w:line="265" w:lineRule="auto"/>
        <w:ind w:left="51" w:hanging="10"/>
        <w:rPr>
          <w:rFonts w:ascii="Verdana" w:hAnsi="Verdana"/>
          <w:sz w:val="20"/>
          <w:szCs w:val="20"/>
        </w:rPr>
      </w:pPr>
    </w:p>
    <w:tbl>
      <w:tblPr>
        <w:tblStyle w:val="TableGrid"/>
        <w:tblW w:w="0" w:type="auto"/>
        <w:tblInd w:w="51" w:type="dxa"/>
        <w:tblLook w:val="04A0" w:firstRow="1" w:lastRow="0" w:firstColumn="1" w:lastColumn="0" w:noHBand="0" w:noVBand="1"/>
      </w:tblPr>
      <w:tblGrid>
        <w:gridCol w:w="4648"/>
        <w:gridCol w:w="4647"/>
      </w:tblGrid>
      <w:tr w:rsidR="006A62A8" w:rsidRPr="006A62A8" w14:paraId="6EF560E4" w14:textId="77777777">
        <w:tc>
          <w:tcPr>
            <w:tcW w:w="4648" w:type="dxa"/>
          </w:tcPr>
          <w:p w14:paraId="234F936D" w14:textId="77777777" w:rsidR="006A62A8" w:rsidRPr="006A62A8" w:rsidRDefault="006A62A8" w:rsidP="006A62A8">
            <w:pPr>
              <w:spacing w:after="238" w:line="265" w:lineRule="auto"/>
              <w:rPr>
                <w:rFonts w:ascii="Verdana" w:eastAsia="Arial" w:hAnsi="Verdana" w:cs="Arial"/>
                <w:sz w:val="20"/>
                <w:szCs w:val="20"/>
              </w:rPr>
            </w:pPr>
            <w:r w:rsidRPr="006A62A8">
              <w:rPr>
                <w:rFonts w:ascii="Verdana" w:eastAsia="Arial" w:hAnsi="Verdana" w:cs="Arial"/>
                <w:sz w:val="20"/>
                <w:szCs w:val="20"/>
              </w:rPr>
              <w:t>Veld</w:t>
            </w:r>
          </w:p>
        </w:tc>
        <w:tc>
          <w:tcPr>
            <w:tcW w:w="4647" w:type="dxa"/>
          </w:tcPr>
          <w:p w14:paraId="3ED7917E" w14:textId="77777777" w:rsidR="006A62A8" w:rsidRPr="006A62A8" w:rsidRDefault="006A62A8" w:rsidP="006A62A8">
            <w:pPr>
              <w:spacing w:after="238" w:line="265" w:lineRule="auto"/>
              <w:rPr>
                <w:rFonts w:ascii="Verdana" w:eastAsia="Arial" w:hAnsi="Verdana" w:cs="Arial"/>
                <w:sz w:val="20"/>
                <w:szCs w:val="20"/>
              </w:rPr>
            </w:pPr>
            <w:r w:rsidRPr="006A62A8">
              <w:rPr>
                <w:rFonts w:ascii="Verdana" w:eastAsia="Arial" w:hAnsi="Verdana" w:cs="Arial"/>
                <w:sz w:val="20"/>
                <w:szCs w:val="20"/>
              </w:rPr>
              <w:t>Zaal</w:t>
            </w:r>
          </w:p>
        </w:tc>
      </w:tr>
      <w:tr w:rsidR="0017298A" w:rsidRPr="0017298A" w14:paraId="7C6889A6" w14:textId="77777777">
        <w:trPr>
          <w:trHeight w:val="284"/>
        </w:trPr>
        <w:tc>
          <w:tcPr>
            <w:tcW w:w="4648" w:type="dxa"/>
            <w:shd w:val="clear" w:color="auto" w:fill="D9D9D9" w:themeFill="background1" w:themeFillShade="D9"/>
          </w:tcPr>
          <w:p w14:paraId="56930E07" w14:textId="77777777" w:rsidR="0017298A" w:rsidRPr="00A0634C" w:rsidRDefault="0017298A" w:rsidP="00A0634C">
            <w:pPr>
              <w:pStyle w:val="ListParagraph"/>
              <w:numPr>
                <w:ilvl w:val="0"/>
                <w:numId w:val="31"/>
              </w:numPr>
              <w:spacing w:after="238" w:line="265" w:lineRule="auto"/>
              <w:ind w:left="262" w:hanging="262"/>
              <w:rPr>
                <w:rFonts w:ascii="Verdana" w:hAnsi="Verdana"/>
                <w:b/>
                <w:sz w:val="20"/>
                <w:szCs w:val="20"/>
              </w:rPr>
            </w:pPr>
            <w:r w:rsidRPr="00A0634C">
              <w:rPr>
                <w:rFonts w:ascii="Verdana" w:hAnsi="Verdana"/>
                <w:b/>
                <w:sz w:val="20"/>
                <w:szCs w:val="20"/>
              </w:rPr>
              <w:t>Spelen van de bal</w:t>
            </w:r>
          </w:p>
        </w:tc>
        <w:tc>
          <w:tcPr>
            <w:tcW w:w="4647" w:type="dxa"/>
            <w:shd w:val="clear" w:color="auto" w:fill="D9D9D9" w:themeFill="background1" w:themeFillShade="D9"/>
          </w:tcPr>
          <w:p w14:paraId="628DFE7A" w14:textId="77777777" w:rsidR="0017298A" w:rsidRPr="006A62A8" w:rsidRDefault="0017298A" w:rsidP="0017298A">
            <w:pPr>
              <w:spacing w:after="238" w:line="265" w:lineRule="auto"/>
              <w:rPr>
                <w:rFonts w:ascii="Verdana" w:eastAsia="Arial" w:hAnsi="Verdana" w:cs="Arial"/>
                <w:sz w:val="20"/>
                <w:szCs w:val="20"/>
              </w:rPr>
            </w:pPr>
          </w:p>
        </w:tc>
      </w:tr>
      <w:tr w:rsidR="006A62A8" w:rsidRPr="006A62A8" w14:paraId="5DA536E8" w14:textId="77777777">
        <w:trPr>
          <w:trHeight w:val="1531"/>
        </w:trPr>
        <w:tc>
          <w:tcPr>
            <w:tcW w:w="4648" w:type="dxa"/>
          </w:tcPr>
          <w:p w14:paraId="5175A4C2" w14:textId="77777777" w:rsidR="006A62A8" w:rsidRPr="006A62A8" w:rsidRDefault="0017298A" w:rsidP="00A0634C">
            <w:pPr>
              <w:pStyle w:val="ListParagraph"/>
              <w:spacing w:after="238" w:line="265" w:lineRule="auto"/>
              <w:ind w:left="262" w:firstLine="0"/>
              <w:rPr>
                <w:rFonts w:ascii="Verdana" w:hAnsi="Verdana"/>
                <w:sz w:val="20"/>
                <w:szCs w:val="20"/>
              </w:rPr>
            </w:pPr>
            <w:r>
              <w:rPr>
                <w:rFonts w:ascii="Verdana" w:hAnsi="Verdana"/>
                <w:sz w:val="20"/>
                <w:szCs w:val="20"/>
              </w:rPr>
              <w:t>Sl</w:t>
            </w:r>
            <w:r w:rsidR="006A62A8" w:rsidRPr="006A62A8">
              <w:rPr>
                <w:rFonts w:ascii="Verdana" w:hAnsi="Verdana"/>
                <w:sz w:val="20"/>
                <w:szCs w:val="20"/>
              </w:rPr>
              <w:t xml:space="preserve">aan, hoge en lage push, scoop                                  </w:t>
            </w:r>
          </w:p>
        </w:tc>
        <w:tc>
          <w:tcPr>
            <w:tcW w:w="4647" w:type="dxa"/>
            <w:shd w:val="clear" w:color="auto" w:fill="auto"/>
          </w:tcPr>
          <w:p w14:paraId="293E7F45" w14:textId="77777777" w:rsidR="006A62A8" w:rsidRPr="006A62A8" w:rsidRDefault="006A62A8" w:rsidP="00A0634C">
            <w:pPr>
              <w:spacing w:after="238" w:line="265" w:lineRule="auto"/>
              <w:rPr>
                <w:rFonts w:ascii="Verdana" w:eastAsia="Arial" w:hAnsi="Verdana" w:cs="Arial"/>
                <w:sz w:val="20"/>
                <w:szCs w:val="20"/>
              </w:rPr>
            </w:pPr>
            <w:r w:rsidRPr="006A62A8">
              <w:rPr>
                <w:rFonts w:ascii="Verdana" w:eastAsia="Arial" w:hAnsi="Verdana" w:cs="Arial"/>
                <w:sz w:val="20"/>
                <w:szCs w:val="20"/>
              </w:rPr>
              <w:t>Alleen pushen toegestaan: stick vlak bij bal aan de grond, duwbeweging met stick, geen schuifslag</w:t>
            </w:r>
          </w:p>
        </w:tc>
      </w:tr>
      <w:tr w:rsidR="006A62A8" w:rsidRPr="006A62A8" w14:paraId="7621DDFE" w14:textId="77777777">
        <w:tc>
          <w:tcPr>
            <w:tcW w:w="4648" w:type="dxa"/>
          </w:tcPr>
          <w:p w14:paraId="26384F01" w14:textId="77777777" w:rsidR="006A62A8" w:rsidRPr="006A62A8" w:rsidRDefault="006A62A8" w:rsidP="00A0634C">
            <w:pPr>
              <w:pStyle w:val="ListParagraph"/>
              <w:spacing w:after="238" w:line="265" w:lineRule="auto"/>
              <w:ind w:left="262" w:firstLine="0"/>
              <w:rPr>
                <w:rFonts w:ascii="Verdana" w:hAnsi="Verdana"/>
                <w:sz w:val="20"/>
                <w:szCs w:val="20"/>
              </w:rPr>
            </w:pPr>
            <w:r w:rsidRPr="006A62A8">
              <w:rPr>
                <w:rFonts w:ascii="Verdana" w:hAnsi="Verdana"/>
                <w:sz w:val="20"/>
                <w:szCs w:val="20"/>
              </w:rPr>
              <w:t>Bal mag van de grond, tenzij gevaarlijk</w:t>
            </w:r>
          </w:p>
        </w:tc>
        <w:tc>
          <w:tcPr>
            <w:tcW w:w="4647" w:type="dxa"/>
          </w:tcPr>
          <w:p w14:paraId="593BA258" w14:textId="77777777" w:rsidR="006A62A8" w:rsidRDefault="006A62A8" w:rsidP="00A0634C">
            <w:pPr>
              <w:pStyle w:val="ListParagraph"/>
              <w:spacing w:after="238" w:line="265" w:lineRule="auto"/>
              <w:ind w:left="0" w:firstLine="0"/>
              <w:rPr>
                <w:rFonts w:ascii="Verdana" w:hAnsi="Verdana"/>
                <w:sz w:val="20"/>
                <w:szCs w:val="20"/>
              </w:rPr>
            </w:pPr>
            <w:r w:rsidRPr="006A62A8">
              <w:rPr>
                <w:rFonts w:ascii="Verdana" w:hAnsi="Verdana"/>
                <w:sz w:val="20"/>
                <w:szCs w:val="20"/>
              </w:rPr>
              <w:t>Bal moet langs de grond verplaatst, behalve bij push o</w:t>
            </w:r>
            <w:r>
              <w:rPr>
                <w:rFonts w:ascii="Verdana" w:hAnsi="Verdana"/>
                <w:sz w:val="20"/>
                <w:szCs w:val="20"/>
              </w:rPr>
              <w:t>p doel</w:t>
            </w:r>
          </w:p>
          <w:p w14:paraId="5FCFE0A9" w14:textId="77777777" w:rsidR="006A62A8" w:rsidRDefault="006A62A8" w:rsidP="00A0634C">
            <w:pPr>
              <w:pStyle w:val="ListParagraph"/>
              <w:spacing w:after="238" w:line="265" w:lineRule="auto"/>
              <w:ind w:left="0" w:firstLine="0"/>
              <w:rPr>
                <w:rFonts w:ascii="Verdana" w:hAnsi="Verdana"/>
                <w:sz w:val="20"/>
                <w:szCs w:val="20"/>
              </w:rPr>
            </w:pPr>
            <w:r>
              <w:rPr>
                <w:rFonts w:ascii="Verdana" w:hAnsi="Verdana"/>
                <w:sz w:val="20"/>
                <w:szCs w:val="20"/>
              </w:rPr>
              <w:t>Bij stoppen mag bal niet (m</w:t>
            </w:r>
            <w:r w:rsidR="0090533F">
              <w:rPr>
                <w:rFonts w:ascii="Verdana" w:hAnsi="Verdana"/>
                <w:sz w:val="20"/>
                <w:szCs w:val="20"/>
              </w:rPr>
              <w:t>e</w:t>
            </w:r>
            <w:r>
              <w:rPr>
                <w:rFonts w:ascii="Verdana" w:hAnsi="Verdana"/>
                <w:sz w:val="20"/>
                <w:szCs w:val="20"/>
              </w:rPr>
              <w:t>er dan 10 cm.) opspringen</w:t>
            </w:r>
          </w:p>
          <w:p w14:paraId="44EA934E" w14:textId="77777777" w:rsidR="006A62A8" w:rsidRPr="006A62A8" w:rsidRDefault="006A62A8" w:rsidP="00A0634C">
            <w:pPr>
              <w:pStyle w:val="ListParagraph"/>
              <w:spacing w:after="238" w:line="265" w:lineRule="auto"/>
              <w:ind w:left="0" w:firstLine="0"/>
              <w:rPr>
                <w:rFonts w:ascii="Verdana" w:hAnsi="Verdana"/>
                <w:sz w:val="20"/>
                <w:szCs w:val="20"/>
              </w:rPr>
            </w:pPr>
            <w:r>
              <w:rPr>
                <w:rFonts w:ascii="Verdana" w:hAnsi="Verdana"/>
                <w:sz w:val="20"/>
                <w:szCs w:val="20"/>
              </w:rPr>
              <w:t>Bal in de lucht mag niet worden gespeeld</w:t>
            </w:r>
          </w:p>
        </w:tc>
      </w:tr>
      <w:tr w:rsidR="0017298A" w:rsidRPr="00A0634C" w14:paraId="410EA550" w14:textId="77777777">
        <w:tc>
          <w:tcPr>
            <w:tcW w:w="4648" w:type="dxa"/>
            <w:shd w:val="clear" w:color="auto" w:fill="D9D9D9" w:themeFill="background1" w:themeFillShade="D9"/>
          </w:tcPr>
          <w:p w14:paraId="0C4E3E21" w14:textId="77777777" w:rsidR="0017298A" w:rsidRPr="00A0634C" w:rsidRDefault="0017298A" w:rsidP="00A0634C">
            <w:pPr>
              <w:pStyle w:val="ListParagraph"/>
              <w:numPr>
                <w:ilvl w:val="0"/>
                <w:numId w:val="31"/>
              </w:numPr>
              <w:spacing w:after="238" w:line="265" w:lineRule="auto"/>
              <w:ind w:left="262" w:hanging="262"/>
              <w:rPr>
                <w:rFonts w:ascii="Verdana" w:hAnsi="Verdana"/>
                <w:b/>
                <w:sz w:val="20"/>
                <w:szCs w:val="20"/>
              </w:rPr>
            </w:pPr>
            <w:r w:rsidRPr="00A0634C">
              <w:rPr>
                <w:rFonts w:ascii="Verdana" w:hAnsi="Verdana"/>
                <w:b/>
                <w:sz w:val="20"/>
                <w:szCs w:val="20"/>
              </w:rPr>
              <w:t>Speelveld, doelen</w:t>
            </w:r>
          </w:p>
        </w:tc>
        <w:tc>
          <w:tcPr>
            <w:tcW w:w="4647" w:type="dxa"/>
            <w:shd w:val="clear" w:color="auto" w:fill="D9D9D9" w:themeFill="background1" w:themeFillShade="D9"/>
          </w:tcPr>
          <w:p w14:paraId="30B23E59" w14:textId="77777777" w:rsidR="0017298A" w:rsidRPr="00A0634C" w:rsidRDefault="0017298A" w:rsidP="0017298A">
            <w:pPr>
              <w:pStyle w:val="ListParagraph"/>
              <w:spacing w:after="238" w:line="265" w:lineRule="auto"/>
              <w:ind w:left="262" w:firstLine="0"/>
              <w:rPr>
                <w:rFonts w:ascii="Verdana" w:hAnsi="Verdana"/>
                <w:b/>
                <w:sz w:val="20"/>
                <w:szCs w:val="20"/>
              </w:rPr>
            </w:pPr>
          </w:p>
        </w:tc>
      </w:tr>
      <w:tr w:rsidR="006A62A8" w:rsidRPr="006A62A8" w14:paraId="6395B751" w14:textId="77777777">
        <w:tc>
          <w:tcPr>
            <w:tcW w:w="4648" w:type="dxa"/>
          </w:tcPr>
          <w:p w14:paraId="69E8C4C1" w14:textId="77777777" w:rsidR="006A62A8" w:rsidRDefault="006A62A8" w:rsidP="0017298A">
            <w:pPr>
              <w:pStyle w:val="ListParagraph"/>
              <w:spacing w:after="238" w:line="265" w:lineRule="auto"/>
              <w:ind w:left="262" w:firstLine="0"/>
              <w:rPr>
                <w:rFonts w:ascii="Verdana" w:hAnsi="Verdana"/>
                <w:sz w:val="20"/>
                <w:szCs w:val="20"/>
              </w:rPr>
            </w:pPr>
            <w:r w:rsidRPr="006A62A8">
              <w:rPr>
                <w:rFonts w:ascii="Verdana" w:hAnsi="Verdana"/>
                <w:sz w:val="20"/>
                <w:szCs w:val="20"/>
              </w:rPr>
              <w:t xml:space="preserve">Lengte: 91 </w:t>
            </w:r>
            <w:proofErr w:type="spellStart"/>
            <w:r w:rsidRPr="006A62A8">
              <w:rPr>
                <w:rFonts w:ascii="Verdana" w:hAnsi="Verdana"/>
                <w:sz w:val="20"/>
                <w:szCs w:val="20"/>
              </w:rPr>
              <w:t>mtr</w:t>
            </w:r>
            <w:proofErr w:type="spellEnd"/>
            <w:r w:rsidRPr="006A62A8">
              <w:rPr>
                <w:rFonts w:ascii="Verdana" w:hAnsi="Verdana"/>
                <w:sz w:val="20"/>
                <w:szCs w:val="20"/>
              </w:rPr>
              <w:t xml:space="preserve">.; breedte 55 </w:t>
            </w:r>
            <w:proofErr w:type="spellStart"/>
            <w:r w:rsidRPr="006A62A8">
              <w:rPr>
                <w:rFonts w:ascii="Verdana" w:hAnsi="Verdana"/>
                <w:sz w:val="20"/>
                <w:szCs w:val="20"/>
              </w:rPr>
              <w:t>mtr</w:t>
            </w:r>
            <w:proofErr w:type="spellEnd"/>
            <w:r w:rsidRPr="006A62A8">
              <w:rPr>
                <w:rFonts w:ascii="Verdana" w:hAnsi="Verdana"/>
                <w:sz w:val="20"/>
                <w:szCs w:val="20"/>
              </w:rPr>
              <w:t>.</w:t>
            </w:r>
          </w:p>
          <w:p w14:paraId="21D10006" w14:textId="77777777" w:rsidR="006A62A8" w:rsidRDefault="00A0634C" w:rsidP="00A0634C">
            <w:pPr>
              <w:pStyle w:val="ListParagraph"/>
              <w:spacing w:after="238" w:line="265" w:lineRule="auto"/>
              <w:ind w:left="120" w:firstLine="0"/>
              <w:rPr>
                <w:rFonts w:ascii="Verdana" w:hAnsi="Verdana"/>
                <w:sz w:val="20"/>
                <w:szCs w:val="20"/>
              </w:rPr>
            </w:pPr>
            <w:r>
              <w:rPr>
                <w:rFonts w:ascii="Verdana" w:hAnsi="Verdana"/>
                <w:sz w:val="20"/>
                <w:szCs w:val="20"/>
              </w:rPr>
              <w:t xml:space="preserve">  </w:t>
            </w:r>
            <w:r w:rsidR="006A62A8">
              <w:rPr>
                <w:rFonts w:ascii="Verdana" w:hAnsi="Verdana"/>
                <w:sz w:val="20"/>
                <w:szCs w:val="20"/>
              </w:rPr>
              <w:t xml:space="preserve">Doel: 2.14 </w:t>
            </w:r>
            <w:proofErr w:type="spellStart"/>
            <w:r w:rsidR="006A62A8">
              <w:rPr>
                <w:rFonts w:ascii="Verdana" w:hAnsi="Verdana"/>
                <w:sz w:val="20"/>
                <w:szCs w:val="20"/>
              </w:rPr>
              <w:t>mtr</w:t>
            </w:r>
            <w:proofErr w:type="spellEnd"/>
            <w:r w:rsidR="006A62A8">
              <w:rPr>
                <w:rFonts w:ascii="Verdana" w:hAnsi="Verdana"/>
                <w:sz w:val="20"/>
                <w:szCs w:val="20"/>
              </w:rPr>
              <w:t xml:space="preserve">. Hoog, 3,66 </w:t>
            </w:r>
            <w:proofErr w:type="spellStart"/>
            <w:r w:rsidR="006A62A8">
              <w:rPr>
                <w:rFonts w:ascii="Verdana" w:hAnsi="Verdana"/>
                <w:sz w:val="20"/>
                <w:szCs w:val="20"/>
              </w:rPr>
              <w:t>mtr</w:t>
            </w:r>
            <w:proofErr w:type="spellEnd"/>
            <w:r w:rsidR="006A62A8">
              <w:rPr>
                <w:rFonts w:ascii="Verdana" w:hAnsi="Verdana"/>
                <w:sz w:val="20"/>
                <w:szCs w:val="20"/>
              </w:rPr>
              <w:t>. Breed</w:t>
            </w:r>
          </w:p>
          <w:p w14:paraId="69FAACD6" w14:textId="77777777" w:rsidR="006A62A8" w:rsidRDefault="006A62A8" w:rsidP="0017298A">
            <w:pPr>
              <w:pStyle w:val="ListParagraph"/>
              <w:spacing w:after="238" w:line="265" w:lineRule="auto"/>
              <w:ind w:left="262" w:firstLine="0"/>
              <w:rPr>
                <w:rFonts w:ascii="Verdana" w:hAnsi="Verdana"/>
                <w:sz w:val="20"/>
                <w:szCs w:val="20"/>
              </w:rPr>
            </w:pPr>
            <w:r>
              <w:rPr>
                <w:rFonts w:ascii="Verdana" w:hAnsi="Verdana"/>
                <w:sz w:val="20"/>
                <w:szCs w:val="20"/>
              </w:rPr>
              <w:t>Met achterschot (46 cm.)</w:t>
            </w:r>
          </w:p>
          <w:p w14:paraId="50C57298" w14:textId="77777777" w:rsidR="0017298A" w:rsidRPr="006A62A8" w:rsidRDefault="0017298A" w:rsidP="0017298A">
            <w:pPr>
              <w:pStyle w:val="ListParagraph"/>
              <w:spacing w:after="238" w:line="265" w:lineRule="auto"/>
              <w:ind w:left="262" w:firstLine="0"/>
              <w:rPr>
                <w:rFonts w:ascii="Verdana" w:hAnsi="Verdana"/>
                <w:sz w:val="20"/>
                <w:szCs w:val="20"/>
              </w:rPr>
            </w:pPr>
          </w:p>
        </w:tc>
        <w:tc>
          <w:tcPr>
            <w:tcW w:w="4647" w:type="dxa"/>
          </w:tcPr>
          <w:p w14:paraId="41CA1DCA" w14:textId="77777777" w:rsidR="006A62A8" w:rsidRDefault="0017298A" w:rsidP="00A0634C">
            <w:pPr>
              <w:pStyle w:val="ListParagraph"/>
              <w:spacing w:after="238" w:line="265" w:lineRule="auto"/>
              <w:ind w:left="575" w:hanging="566"/>
              <w:rPr>
                <w:rFonts w:ascii="Verdana" w:hAnsi="Verdana"/>
                <w:sz w:val="20"/>
                <w:szCs w:val="20"/>
              </w:rPr>
            </w:pPr>
            <w:r>
              <w:rPr>
                <w:rFonts w:ascii="Verdana" w:hAnsi="Verdana"/>
                <w:sz w:val="20"/>
                <w:szCs w:val="20"/>
              </w:rPr>
              <w:t>L</w:t>
            </w:r>
            <w:r w:rsidR="006A62A8">
              <w:rPr>
                <w:rFonts w:ascii="Verdana" w:hAnsi="Verdana"/>
                <w:sz w:val="20"/>
                <w:szCs w:val="20"/>
              </w:rPr>
              <w:t xml:space="preserve">engte: 36-44 </w:t>
            </w:r>
            <w:proofErr w:type="spellStart"/>
            <w:r w:rsidR="006A62A8">
              <w:rPr>
                <w:rFonts w:ascii="Verdana" w:hAnsi="Verdana"/>
                <w:sz w:val="20"/>
                <w:szCs w:val="20"/>
              </w:rPr>
              <w:t>mtr</w:t>
            </w:r>
            <w:proofErr w:type="spellEnd"/>
            <w:r w:rsidR="006A62A8">
              <w:rPr>
                <w:rFonts w:ascii="Verdana" w:hAnsi="Verdana"/>
                <w:sz w:val="20"/>
                <w:szCs w:val="20"/>
              </w:rPr>
              <w:t xml:space="preserve">.; breedte 18-22 </w:t>
            </w:r>
            <w:proofErr w:type="spellStart"/>
            <w:r w:rsidR="006A62A8">
              <w:rPr>
                <w:rFonts w:ascii="Verdana" w:hAnsi="Verdana"/>
                <w:sz w:val="20"/>
                <w:szCs w:val="20"/>
              </w:rPr>
              <w:t>mtr</w:t>
            </w:r>
            <w:proofErr w:type="spellEnd"/>
            <w:r w:rsidR="006A62A8">
              <w:rPr>
                <w:rFonts w:ascii="Verdana" w:hAnsi="Verdana"/>
                <w:sz w:val="20"/>
                <w:szCs w:val="20"/>
              </w:rPr>
              <w:t>.</w:t>
            </w:r>
          </w:p>
          <w:p w14:paraId="01E5AFCB" w14:textId="77777777" w:rsidR="006A62A8" w:rsidRPr="0017298A" w:rsidRDefault="00284B5A" w:rsidP="00A0634C">
            <w:pPr>
              <w:pStyle w:val="ListParagraph"/>
              <w:spacing w:after="238" w:line="265" w:lineRule="auto"/>
              <w:ind w:left="575" w:hanging="566"/>
              <w:rPr>
                <w:rFonts w:ascii="Verdana" w:hAnsi="Verdana"/>
                <w:sz w:val="20"/>
                <w:szCs w:val="20"/>
              </w:rPr>
            </w:pPr>
            <w:r>
              <w:rPr>
                <w:rFonts w:ascii="Verdana" w:hAnsi="Verdana"/>
                <w:sz w:val="20"/>
                <w:szCs w:val="20"/>
              </w:rPr>
              <w:t xml:space="preserve">Doel: 2 </w:t>
            </w:r>
            <w:proofErr w:type="spellStart"/>
            <w:r>
              <w:rPr>
                <w:rFonts w:ascii="Verdana" w:hAnsi="Verdana"/>
                <w:sz w:val="20"/>
                <w:szCs w:val="20"/>
              </w:rPr>
              <w:t>mtr</w:t>
            </w:r>
            <w:proofErr w:type="spellEnd"/>
            <w:r>
              <w:rPr>
                <w:rFonts w:ascii="Verdana" w:hAnsi="Verdana"/>
                <w:sz w:val="20"/>
                <w:szCs w:val="20"/>
              </w:rPr>
              <w:t xml:space="preserve">. Hoog, 3 </w:t>
            </w:r>
            <w:proofErr w:type="spellStart"/>
            <w:r>
              <w:rPr>
                <w:rFonts w:ascii="Verdana" w:hAnsi="Verdana"/>
                <w:sz w:val="20"/>
                <w:szCs w:val="20"/>
              </w:rPr>
              <w:t>mtr</w:t>
            </w:r>
            <w:proofErr w:type="spellEnd"/>
            <w:r>
              <w:rPr>
                <w:rFonts w:ascii="Verdana" w:hAnsi="Verdana"/>
                <w:sz w:val="20"/>
                <w:szCs w:val="20"/>
              </w:rPr>
              <w:t>. breed</w:t>
            </w:r>
          </w:p>
        </w:tc>
      </w:tr>
      <w:tr w:rsidR="006A62A8" w:rsidRPr="006A62A8" w14:paraId="300904CD" w14:textId="77777777">
        <w:tc>
          <w:tcPr>
            <w:tcW w:w="4648" w:type="dxa"/>
          </w:tcPr>
          <w:p w14:paraId="01A67D97" w14:textId="77777777" w:rsidR="006A62A8" w:rsidRPr="006A62A8" w:rsidRDefault="00284B5A" w:rsidP="00A0634C">
            <w:pPr>
              <w:spacing w:after="238" w:line="265" w:lineRule="auto"/>
              <w:ind w:left="-164" w:firstLine="426"/>
              <w:rPr>
                <w:rFonts w:ascii="Verdana" w:eastAsia="Arial" w:hAnsi="Verdana" w:cs="Arial"/>
                <w:sz w:val="20"/>
                <w:szCs w:val="20"/>
              </w:rPr>
            </w:pPr>
            <w:r>
              <w:rPr>
                <w:rFonts w:ascii="Verdana" w:eastAsia="Arial" w:hAnsi="Verdana" w:cs="Arial"/>
                <w:sz w:val="20"/>
                <w:szCs w:val="20"/>
              </w:rPr>
              <w:t>Zijlijnen</w:t>
            </w:r>
          </w:p>
        </w:tc>
        <w:tc>
          <w:tcPr>
            <w:tcW w:w="4647" w:type="dxa"/>
          </w:tcPr>
          <w:p w14:paraId="6B2CC832" w14:textId="77777777" w:rsidR="006A62A8" w:rsidRPr="006A62A8" w:rsidRDefault="00284B5A" w:rsidP="00A0634C">
            <w:pPr>
              <w:spacing w:after="238" w:line="265" w:lineRule="auto"/>
              <w:ind w:left="575" w:hanging="566"/>
              <w:rPr>
                <w:rFonts w:ascii="Verdana" w:eastAsia="Arial" w:hAnsi="Verdana" w:cs="Arial"/>
                <w:sz w:val="20"/>
                <w:szCs w:val="20"/>
              </w:rPr>
            </w:pPr>
            <w:r>
              <w:rPr>
                <w:rFonts w:ascii="Verdana" w:eastAsia="Arial" w:hAnsi="Verdana" w:cs="Arial"/>
                <w:sz w:val="20"/>
                <w:szCs w:val="20"/>
              </w:rPr>
              <w:t>Zijbalken (10x10 cm. Afgeschuind)</w:t>
            </w:r>
          </w:p>
        </w:tc>
      </w:tr>
      <w:tr w:rsidR="006A62A8" w:rsidRPr="006A62A8" w14:paraId="72E42DA6" w14:textId="77777777">
        <w:tc>
          <w:tcPr>
            <w:tcW w:w="4648" w:type="dxa"/>
          </w:tcPr>
          <w:p w14:paraId="6509FB5F" w14:textId="77777777" w:rsidR="006A62A8" w:rsidRPr="006A62A8" w:rsidRDefault="00284B5A" w:rsidP="0090533F">
            <w:pPr>
              <w:spacing w:after="238" w:line="265" w:lineRule="auto"/>
              <w:ind w:left="-164" w:firstLine="426"/>
              <w:rPr>
                <w:rFonts w:ascii="Verdana" w:eastAsia="Arial" w:hAnsi="Verdana" w:cs="Arial"/>
                <w:sz w:val="20"/>
                <w:szCs w:val="20"/>
              </w:rPr>
            </w:pPr>
            <w:r>
              <w:rPr>
                <w:rFonts w:ascii="Verdana" w:eastAsia="Arial" w:hAnsi="Verdana" w:cs="Arial"/>
                <w:sz w:val="20"/>
                <w:szCs w:val="20"/>
              </w:rPr>
              <w:t>Straalcirkel</w:t>
            </w:r>
            <w:r w:rsidR="0090533F">
              <w:rPr>
                <w:rFonts w:ascii="Verdana" w:eastAsia="Arial" w:hAnsi="Verdana" w:cs="Arial"/>
                <w:sz w:val="20"/>
                <w:szCs w:val="20"/>
              </w:rPr>
              <w:t>:</w:t>
            </w:r>
            <w:r w:rsidR="0017298A">
              <w:rPr>
                <w:rFonts w:ascii="Verdana" w:eastAsia="Arial" w:hAnsi="Verdana" w:cs="Arial"/>
                <w:sz w:val="20"/>
                <w:szCs w:val="20"/>
              </w:rPr>
              <w:t xml:space="preserve"> 14.63 </w:t>
            </w:r>
            <w:proofErr w:type="spellStart"/>
            <w:r w:rsidR="0017298A">
              <w:rPr>
                <w:rFonts w:ascii="Verdana" w:eastAsia="Arial" w:hAnsi="Verdana" w:cs="Arial"/>
                <w:sz w:val="20"/>
                <w:szCs w:val="20"/>
              </w:rPr>
              <w:t>mtr</w:t>
            </w:r>
            <w:proofErr w:type="spellEnd"/>
            <w:r w:rsidR="0017298A">
              <w:rPr>
                <w:rFonts w:ascii="Verdana" w:eastAsia="Arial" w:hAnsi="Verdana" w:cs="Arial"/>
                <w:sz w:val="20"/>
                <w:szCs w:val="20"/>
              </w:rPr>
              <w:t xml:space="preserve">. </w:t>
            </w:r>
          </w:p>
        </w:tc>
        <w:tc>
          <w:tcPr>
            <w:tcW w:w="4647" w:type="dxa"/>
          </w:tcPr>
          <w:p w14:paraId="4AFD4F9E" w14:textId="77777777" w:rsidR="006A62A8" w:rsidRPr="006A62A8" w:rsidRDefault="0017298A" w:rsidP="0090533F">
            <w:pPr>
              <w:spacing w:after="238" w:line="265" w:lineRule="auto"/>
              <w:ind w:left="575" w:hanging="566"/>
              <w:rPr>
                <w:rFonts w:ascii="Verdana" w:eastAsia="Arial" w:hAnsi="Verdana" w:cs="Arial"/>
                <w:sz w:val="20"/>
                <w:szCs w:val="20"/>
              </w:rPr>
            </w:pPr>
            <w:r>
              <w:rPr>
                <w:rFonts w:ascii="Verdana" w:eastAsia="Arial" w:hAnsi="Verdana" w:cs="Arial"/>
                <w:sz w:val="20"/>
                <w:szCs w:val="20"/>
              </w:rPr>
              <w:t>Straal Cirkel</w:t>
            </w:r>
            <w:r w:rsidR="0090533F">
              <w:rPr>
                <w:rFonts w:ascii="Verdana" w:eastAsia="Arial" w:hAnsi="Verdana" w:cs="Arial"/>
                <w:sz w:val="20"/>
                <w:szCs w:val="20"/>
              </w:rPr>
              <w:t>:</w:t>
            </w:r>
            <w:r>
              <w:rPr>
                <w:rFonts w:ascii="Verdana" w:eastAsia="Arial" w:hAnsi="Verdana" w:cs="Arial"/>
                <w:sz w:val="20"/>
                <w:szCs w:val="20"/>
              </w:rPr>
              <w:t xml:space="preserve"> 9 </w:t>
            </w:r>
            <w:proofErr w:type="spellStart"/>
            <w:r>
              <w:rPr>
                <w:rFonts w:ascii="Verdana" w:eastAsia="Arial" w:hAnsi="Verdana" w:cs="Arial"/>
                <w:sz w:val="20"/>
                <w:szCs w:val="20"/>
              </w:rPr>
              <w:t>mtr</w:t>
            </w:r>
            <w:proofErr w:type="spellEnd"/>
            <w:r>
              <w:rPr>
                <w:rFonts w:ascii="Verdana" w:eastAsia="Arial" w:hAnsi="Verdana" w:cs="Arial"/>
                <w:sz w:val="20"/>
                <w:szCs w:val="20"/>
              </w:rPr>
              <w:t>.</w:t>
            </w:r>
          </w:p>
        </w:tc>
      </w:tr>
      <w:tr w:rsidR="006A62A8" w:rsidRPr="0017298A" w14:paraId="6B5D6399" w14:textId="77777777">
        <w:tc>
          <w:tcPr>
            <w:tcW w:w="4648" w:type="dxa"/>
          </w:tcPr>
          <w:p w14:paraId="36B81D8F" w14:textId="77777777" w:rsidR="006A62A8" w:rsidRDefault="0017298A" w:rsidP="00A0634C">
            <w:pPr>
              <w:pStyle w:val="ListParagraph"/>
              <w:spacing w:after="238" w:line="265" w:lineRule="auto"/>
              <w:ind w:left="-164" w:firstLine="426"/>
              <w:rPr>
                <w:rFonts w:ascii="Verdana" w:hAnsi="Verdana"/>
                <w:sz w:val="20"/>
                <w:szCs w:val="20"/>
              </w:rPr>
            </w:pPr>
            <w:r>
              <w:rPr>
                <w:rFonts w:ascii="Verdana" w:hAnsi="Verdana"/>
                <w:sz w:val="20"/>
                <w:szCs w:val="20"/>
              </w:rPr>
              <w:t xml:space="preserve">Strafbalstip; 6.40 </w:t>
            </w:r>
            <w:proofErr w:type="spellStart"/>
            <w:r>
              <w:rPr>
                <w:rFonts w:ascii="Verdana" w:hAnsi="Verdana"/>
                <w:sz w:val="20"/>
                <w:szCs w:val="20"/>
              </w:rPr>
              <w:t>mtr</w:t>
            </w:r>
            <w:proofErr w:type="spellEnd"/>
            <w:r>
              <w:rPr>
                <w:rFonts w:ascii="Verdana" w:hAnsi="Verdana"/>
                <w:sz w:val="20"/>
                <w:szCs w:val="20"/>
              </w:rPr>
              <w:t>.</w:t>
            </w:r>
          </w:p>
          <w:p w14:paraId="5052D249" w14:textId="77777777" w:rsidR="0017298A" w:rsidRPr="006A62A8" w:rsidRDefault="0017298A" w:rsidP="00A0634C">
            <w:pPr>
              <w:pStyle w:val="ListParagraph"/>
              <w:spacing w:after="238" w:line="265" w:lineRule="auto"/>
              <w:ind w:left="-164" w:firstLine="426"/>
              <w:rPr>
                <w:rFonts w:ascii="Verdana" w:hAnsi="Verdana"/>
                <w:sz w:val="20"/>
                <w:szCs w:val="20"/>
              </w:rPr>
            </w:pPr>
            <w:r>
              <w:rPr>
                <w:rFonts w:ascii="Verdana" w:hAnsi="Verdana"/>
                <w:sz w:val="20"/>
                <w:szCs w:val="20"/>
              </w:rPr>
              <w:t xml:space="preserve">Strafcornermerk op 10 </w:t>
            </w:r>
            <w:proofErr w:type="spellStart"/>
            <w:r>
              <w:rPr>
                <w:rFonts w:ascii="Verdana" w:hAnsi="Verdana"/>
                <w:sz w:val="20"/>
                <w:szCs w:val="20"/>
              </w:rPr>
              <w:t>mtr</w:t>
            </w:r>
            <w:proofErr w:type="spellEnd"/>
            <w:r>
              <w:rPr>
                <w:rFonts w:ascii="Verdana" w:hAnsi="Verdana"/>
                <w:sz w:val="20"/>
                <w:szCs w:val="20"/>
              </w:rPr>
              <w:t>. Van doelpaal</w:t>
            </w:r>
          </w:p>
        </w:tc>
        <w:tc>
          <w:tcPr>
            <w:tcW w:w="4647" w:type="dxa"/>
          </w:tcPr>
          <w:p w14:paraId="145A2479" w14:textId="77777777" w:rsidR="006A62A8" w:rsidRDefault="0017298A" w:rsidP="00A0634C">
            <w:pPr>
              <w:pStyle w:val="ListParagraph"/>
              <w:spacing w:after="238" w:line="265" w:lineRule="auto"/>
              <w:ind w:left="575" w:hanging="566"/>
              <w:rPr>
                <w:rFonts w:ascii="Verdana" w:hAnsi="Verdana"/>
                <w:sz w:val="20"/>
                <w:szCs w:val="20"/>
              </w:rPr>
            </w:pPr>
            <w:r>
              <w:rPr>
                <w:rFonts w:ascii="Verdana" w:hAnsi="Verdana"/>
                <w:sz w:val="20"/>
                <w:szCs w:val="20"/>
              </w:rPr>
              <w:t xml:space="preserve">Strafballijn of –stip; 7 </w:t>
            </w:r>
            <w:proofErr w:type="spellStart"/>
            <w:r>
              <w:rPr>
                <w:rFonts w:ascii="Verdana" w:hAnsi="Verdana"/>
                <w:sz w:val="20"/>
                <w:szCs w:val="20"/>
              </w:rPr>
              <w:t>mtr</w:t>
            </w:r>
            <w:proofErr w:type="spellEnd"/>
            <w:r>
              <w:rPr>
                <w:rFonts w:ascii="Verdana" w:hAnsi="Verdana"/>
                <w:sz w:val="20"/>
                <w:szCs w:val="20"/>
              </w:rPr>
              <w:t>.</w:t>
            </w:r>
          </w:p>
          <w:p w14:paraId="6135E349" w14:textId="77777777" w:rsidR="0017298A" w:rsidRPr="006A62A8" w:rsidRDefault="0017298A" w:rsidP="00A0634C">
            <w:pPr>
              <w:pStyle w:val="ListParagraph"/>
              <w:spacing w:after="238" w:line="265" w:lineRule="auto"/>
              <w:ind w:left="575" w:hanging="566"/>
              <w:rPr>
                <w:rFonts w:ascii="Verdana" w:hAnsi="Verdana"/>
                <w:sz w:val="20"/>
                <w:szCs w:val="20"/>
              </w:rPr>
            </w:pPr>
            <w:r>
              <w:rPr>
                <w:rFonts w:ascii="Verdana" w:hAnsi="Verdana"/>
                <w:sz w:val="20"/>
                <w:szCs w:val="20"/>
              </w:rPr>
              <w:t xml:space="preserve">Strafcornermerk op 6 </w:t>
            </w:r>
            <w:proofErr w:type="spellStart"/>
            <w:r>
              <w:rPr>
                <w:rFonts w:ascii="Verdana" w:hAnsi="Verdana"/>
                <w:sz w:val="20"/>
                <w:szCs w:val="20"/>
              </w:rPr>
              <w:t>mtr</w:t>
            </w:r>
            <w:proofErr w:type="spellEnd"/>
            <w:r>
              <w:rPr>
                <w:rFonts w:ascii="Verdana" w:hAnsi="Verdana"/>
                <w:sz w:val="20"/>
                <w:szCs w:val="20"/>
              </w:rPr>
              <w:t>. Van doelpaal</w:t>
            </w:r>
          </w:p>
        </w:tc>
      </w:tr>
      <w:tr w:rsidR="006A62A8" w:rsidRPr="006A62A8" w14:paraId="5C216F01" w14:textId="77777777">
        <w:tc>
          <w:tcPr>
            <w:tcW w:w="4648" w:type="dxa"/>
          </w:tcPr>
          <w:p w14:paraId="78C2DCFD" w14:textId="77777777" w:rsidR="006A62A8" w:rsidRPr="006A62A8" w:rsidRDefault="0017298A" w:rsidP="00A0634C">
            <w:pPr>
              <w:spacing w:after="238" w:line="265" w:lineRule="auto"/>
              <w:ind w:left="-164" w:firstLine="426"/>
              <w:rPr>
                <w:rFonts w:ascii="Verdana" w:eastAsia="Arial" w:hAnsi="Verdana" w:cs="Arial"/>
                <w:sz w:val="20"/>
                <w:szCs w:val="20"/>
              </w:rPr>
            </w:pPr>
            <w:r>
              <w:rPr>
                <w:rFonts w:ascii="Verdana" w:eastAsia="Arial" w:hAnsi="Verdana" w:cs="Arial"/>
                <w:sz w:val="20"/>
                <w:szCs w:val="20"/>
              </w:rPr>
              <w:t>Teambanken</w:t>
            </w:r>
          </w:p>
        </w:tc>
        <w:tc>
          <w:tcPr>
            <w:tcW w:w="4647" w:type="dxa"/>
          </w:tcPr>
          <w:p w14:paraId="66A4D237" w14:textId="77777777" w:rsidR="006A62A8" w:rsidRPr="006A62A8" w:rsidRDefault="0017298A" w:rsidP="00A0634C">
            <w:pPr>
              <w:spacing w:after="238" w:line="265" w:lineRule="auto"/>
              <w:ind w:left="575" w:hanging="566"/>
              <w:rPr>
                <w:rFonts w:ascii="Verdana" w:eastAsia="Arial" w:hAnsi="Verdana" w:cs="Arial"/>
                <w:sz w:val="20"/>
                <w:szCs w:val="20"/>
              </w:rPr>
            </w:pPr>
            <w:r>
              <w:rPr>
                <w:rFonts w:ascii="Verdana" w:eastAsia="Arial" w:hAnsi="Verdana" w:cs="Arial"/>
                <w:sz w:val="20"/>
                <w:szCs w:val="20"/>
              </w:rPr>
              <w:t>Teambanken, strafbank en wedstrijdtafel</w:t>
            </w:r>
          </w:p>
        </w:tc>
      </w:tr>
      <w:tr w:rsidR="0017298A" w:rsidRPr="006A62A8" w14:paraId="73CD5863" w14:textId="77777777">
        <w:tc>
          <w:tcPr>
            <w:tcW w:w="4648" w:type="dxa"/>
          </w:tcPr>
          <w:p w14:paraId="09AC7034" w14:textId="77777777" w:rsidR="0017298A" w:rsidRPr="006A62A8" w:rsidRDefault="0017298A" w:rsidP="00A0634C">
            <w:pPr>
              <w:spacing w:after="238" w:line="265" w:lineRule="auto"/>
              <w:ind w:left="-164" w:firstLine="426"/>
              <w:rPr>
                <w:rFonts w:ascii="Verdana" w:eastAsia="Arial" w:hAnsi="Verdana" w:cs="Arial"/>
                <w:sz w:val="20"/>
                <w:szCs w:val="20"/>
              </w:rPr>
            </w:pPr>
            <w:r>
              <w:rPr>
                <w:rFonts w:ascii="Verdana" w:eastAsia="Arial" w:hAnsi="Verdana" w:cs="Arial"/>
                <w:sz w:val="20"/>
                <w:szCs w:val="20"/>
              </w:rPr>
              <w:t>Hoekvlaggen</w:t>
            </w:r>
          </w:p>
        </w:tc>
        <w:tc>
          <w:tcPr>
            <w:tcW w:w="4647" w:type="dxa"/>
          </w:tcPr>
          <w:p w14:paraId="37593184" w14:textId="77777777" w:rsidR="0017298A" w:rsidRPr="006A62A8" w:rsidRDefault="0017298A" w:rsidP="00A0634C">
            <w:pPr>
              <w:spacing w:after="238" w:line="265" w:lineRule="auto"/>
              <w:ind w:left="575" w:hanging="566"/>
              <w:rPr>
                <w:rFonts w:ascii="Verdana" w:eastAsia="Arial" w:hAnsi="Verdana" w:cs="Arial"/>
                <w:sz w:val="20"/>
                <w:szCs w:val="20"/>
              </w:rPr>
            </w:pPr>
            <w:r>
              <w:rPr>
                <w:rFonts w:ascii="Verdana" w:eastAsia="Arial" w:hAnsi="Verdana" w:cs="Arial"/>
                <w:sz w:val="20"/>
                <w:szCs w:val="20"/>
              </w:rPr>
              <w:t>Geen hoekvlaggen</w:t>
            </w:r>
          </w:p>
        </w:tc>
      </w:tr>
      <w:tr w:rsidR="0017298A" w:rsidRPr="006A62A8" w14:paraId="12F130D0" w14:textId="77777777">
        <w:tc>
          <w:tcPr>
            <w:tcW w:w="4648" w:type="dxa"/>
          </w:tcPr>
          <w:p w14:paraId="27C4BA17" w14:textId="77777777" w:rsidR="0017298A" w:rsidRPr="006A62A8" w:rsidRDefault="0017298A" w:rsidP="00A0634C">
            <w:pPr>
              <w:spacing w:after="238" w:line="265" w:lineRule="auto"/>
              <w:ind w:left="262"/>
              <w:rPr>
                <w:rFonts w:ascii="Verdana" w:eastAsia="Arial" w:hAnsi="Verdana" w:cs="Arial"/>
                <w:sz w:val="20"/>
                <w:szCs w:val="20"/>
              </w:rPr>
            </w:pPr>
            <w:r>
              <w:rPr>
                <w:rFonts w:ascii="Verdana" w:eastAsia="Arial" w:hAnsi="Verdana" w:cs="Arial"/>
                <w:sz w:val="20"/>
                <w:szCs w:val="20"/>
              </w:rPr>
              <w:t>23-metervlakken met zwaardere straf bij opzet</w:t>
            </w:r>
          </w:p>
        </w:tc>
        <w:tc>
          <w:tcPr>
            <w:tcW w:w="4647" w:type="dxa"/>
          </w:tcPr>
          <w:p w14:paraId="4123BC07" w14:textId="77777777" w:rsidR="0017298A" w:rsidRPr="006A62A8" w:rsidRDefault="0017298A" w:rsidP="006A62A8">
            <w:pPr>
              <w:spacing w:after="238" w:line="265" w:lineRule="auto"/>
              <w:rPr>
                <w:rFonts w:ascii="Verdana" w:eastAsia="Arial" w:hAnsi="Verdana" w:cs="Arial"/>
                <w:sz w:val="20"/>
                <w:szCs w:val="20"/>
              </w:rPr>
            </w:pPr>
            <w:r>
              <w:rPr>
                <w:rFonts w:ascii="Verdana" w:eastAsia="Arial" w:hAnsi="Verdana" w:cs="Arial"/>
                <w:sz w:val="20"/>
                <w:szCs w:val="20"/>
              </w:rPr>
              <w:t>Over hele eigen helft zwaardere straf bij opzet</w:t>
            </w:r>
          </w:p>
        </w:tc>
      </w:tr>
      <w:tr w:rsidR="0017298A" w:rsidRPr="00A0634C" w14:paraId="7DC33341" w14:textId="77777777">
        <w:tc>
          <w:tcPr>
            <w:tcW w:w="4648" w:type="dxa"/>
            <w:shd w:val="clear" w:color="auto" w:fill="D9D9D9" w:themeFill="background1" w:themeFillShade="D9"/>
          </w:tcPr>
          <w:p w14:paraId="49EA4DFD" w14:textId="77777777" w:rsidR="0017298A" w:rsidRPr="00A0634C" w:rsidRDefault="0017298A" w:rsidP="00A0634C">
            <w:pPr>
              <w:pStyle w:val="Kleurrijkelijst-accent11"/>
              <w:numPr>
                <w:ilvl w:val="0"/>
                <w:numId w:val="31"/>
              </w:numPr>
              <w:ind w:left="262" w:hanging="262"/>
              <w:rPr>
                <w:rFonts w:ascii="Verdana" w:hAnsi="Verdana"/>
                <w:b/>
                <w:sz w:val="20"/>
                <w:szCs w:val="20"/>
              </w:rPr>
            </w:pPr>
            <w:r w:rsidRPr="00A0634C">
              <w:rPr>
                <w:rFonts w:ascii="Verdana" w:hAnsi="Verdana"/>
                <w:b/>
                <w:sz w:val="20"/>
                <w:szCs w:val="20"/>
              </w:rPr>
              <w:t>Teams, wissels</w:t>
            </w:r>
          </w:p>
        </w:tc>
        <w:tc>
          <w:tcPr>
            <w:tcW w:w="4647" w:type="dxa"/>
            <w:shd w:val="clear" w:color="auto" w:fill="D9D9D9" w:themeFill="background1" w:themeFillShade="D9"/>
          </w:tcPr>
          <w:p w14:paraId="3CBEC61E" w14:textId="77777777" w:rsidR="0017298A" w:rsidRPr="00A0634C" w:rsidRDefault="0017298A" w:rsidP="006A62A8">
            <w:pPr>
              <w:spacing w:after="238" w:line="265" w:lineRule="auto"/>
              <w:rPr>
                <w:rFonts w:ascii="Verdana" w:eastAsia="Arial" w:hAnsi="Verdana" w:cs="Arial"/>
                <w:b/>
                <w:sz w:val="20"/>
                <w:szCs w:val="20"/>
              </w:rPr>
            </w:pPr>
          </w:p>
        </w:tc>
      </w:tr>
      <w:tr w:rsidR="0017298A" w:rsidRPr="006A62A8" w14:paraId="2A8C9051" w14:textId="77777777">
        <w:tc>
          <w:tcPr>
            <w:tcW w:w="4648" w:type="dxa"/>
          </w:tcPr>
          <w:p w14:paraId="449233F5" w14:textId="77777777" w:rsidR="0017298A" w:rsidRPr="006A62A8" w:rsidRDefault="0017298A" w:rsidP="00A0634C">
            <w:pPr>
              <w:spacing w:after="238" w:line="265" w:lineRule="auto"/>
              <w:ind w:firstLine="262"/>
              <w:rPr>
                <w:rFonts w:ascii="Verdana" w:eastAsia="Arial" w:hAnsi="Verdana" w:cs="Arial"/>
                <w:sz w:val="20"/>
                <w:szCs w:val="20"/>
              </w:rPr>
            </w:pPr>
            <w:r>
              <w:rPr>
                <w:rFonts w:ascii="Verdana" w:eastAsia="Arial" w:hAnsi="Verdana" w:cs="Arial"/>
                <w:sz w:val="20"/>
                <w:szCs w:val="20"/>
              </w:rPr>
              <w:t>Min. 8 beginnen, max. 11</w:t>
            </w:r>
          </w:p>
        </w:tc>
        <w:tc>
          <w:tcPr>
            <w:tcW w:w="4647" w:type="dxa"/>
          </w:tcPr>
          <w:p w14:paraId="37E014D9" w14:textId="77777777" w:rsidR="0017298A" w:rsidRPr="006A62A8" w:rsidRDefault="000C7C10" w:rsidP="00A0634C">
            <w:pPr>
              <w:spacing w:after="238" w:line="265" w:lineRule="auto"/>
              <w:rPr>
                <w:rFonts w:ascii="Verdana" w:eastAsia="Arial" w:hAnsi="Verdana" w:cs="Arial"/>
                <w:sz w:val="20"/>
                <w:szCs w:val="20"/>
              </w:rPr>
            </w:pPr>
            <w:r>
              <w:rPr>
                <w:rFonts w:ascii="Verdana" w:eastAsia="Arial" w:hAnsi="Verdana" w:cs="Arial"/>
                <w:sz w:val="20"/>
                <w:szCs w:val="20"/>
              </w:rPr>
              <w:t>Min. 4 beginnen, max. 6</w:t>
            </w:r>
          </w:p>
        </w:tc>
      </w:tr>
      <w:tr w:rsidR="0017298A" w:rsidRPr="006A62A8" w14:paraId="05BE0749" w14:textId="77777777">
        <w:tc>
          <w:tcPr>
            <w:tcW w:w="4648" w:type="dxa"/>
          </w:tcPr>
          <w:p w14:paraId="6D8931D7" w14:textId="77777777" w:rsidR="0017298A" w:rsidRPr="006A62A8" w:rsidRDefault="0017298A" w:rsidP="00A0634C">
            <w:pPr>
              <w:spacing w:after="238" w:line="265" w:lineRule="auto"/>
              <w:ind w:firstLine="262"/>
              <w:rPr>
                <w:rFonts w:ascii="Verdana" w:eastAsia="Arial" w:hAnsi="Verdana" w:cs="Arial"/>
                <w:sz w:val="20"/>
                <w:szCs w:val="20"/>
              </w:rPr>
            </w:pPr>
            <w:r>
              <w:rPr>
                <w:rFonts w:ascii="Verdana" w:eastAsia="Arial" w:hAnsi="Verdana" w:cs="Arial"/>
                <w:sz w:val="20"/>
                <w:szCs w:val="20"/>
              </w:rPr>
              <w:t>Niet staken bij minder dan 8 in team</w:t>
            </w:r>
          </w:p>
        </w:tc>
        <w:tc>
          <w:tcPr>
            <w:tcW w:w="4647" w:type="dxa"/>
          </w:tcPr>
          <w:p w14:paraId="4349EAB5" w14:textId="77777777" w:rsidR="0017298A" w:rsidRPr="006A62A8" w:rsidRDefault="000C7C10" w:rsidP="00A0634C">
            <w:pPr>
              <w:spacing w:after="238" w:line="265" w:lineRule="auto"/>
              <w:rPr>
                <w:rFonts w:ascii="Verdana" w:eastAsia="Arial" w:hAnsi="Verdana" w:cs="Arial"/>
                <w:sz w:val="20"/>
                <w:szCs w:val="20"/>
              </w:rPr>
            </w:pPr>
            <w:r>
              <w:rPr>
                <w:rFonts w:ascii="Verdana" w:eastAsia="Arial" w:hAnsi="Verdana" w:cs="Arial"/>
                <w:sz w:val="20"/>
                <w:szCs w:val="20"/>
              </w:rPr>
              <w:t>Niet staken bij minder dan 4 in team</w:t>
            </w:r>
          </w:p>
        </w:tc>
      </w:tr>
      <w:tr w:rsidR="0017298A" w:rsidRPr="006A62A8" w14:paraId="603AC533" w14:textId="77777777">
        <w:tc>
          <w:tcPr>
            <w:tcW w:w="4648" w:type="dxa"/>
          </w:tcPr>
          <w:p w14:paraId="662A33B7" w14:textId="77777777" w:rsidR="0017298A" w:rsidRPr="006A62A8" w:rsidRDefault="000C7C10" w:rsidP="00A0634C">
            <w:pPr>
              <w:spacing w:after="238" w:line="265" w:lineRule="auto"/>
              <w:ind w:firstLine="262"/>
              <w:rPr>
                <w:rFonts w:ascii="Verdana" w:eastAsia="Arial" w:hAnsi="Verdana" w:cs="Arial"/>
                <w:sz w:val="20"/>
                <w:szCs w:val="20"/>
              </w:rPr>
            </w:pPr>
            <w:r>
              <w:rPr>
                <w:rFonts w:ascii="Verdana" w:eastAsia="Arial" w:hAnsi="Verdana" w:cs="Arial"/>
                <w:sz w:val="20"/>
                <w:szCs w:val="20"/>
              </w:rPr>
              <w:t>Team: max. 16 spelers</w:t>
            </w:r>
          </w:p>
        </w:tc>
        <w:tc>
          <w:tcPr>
            <w:tcW w:w="4647" w:type="dxa"/>
          </w:tcPr>
          <w:p w14:paraId="7C0ED628" w14:textId="77777777" w:rsidR="0017298A" w:rsidRPr="006A62A8" w:rsidRDefault="000C7C10" w:rsidP="00A0634C">
            <w:pPr>
              <w:spacing w:after="238" w:line="265" w:lineRule="auto"/>
              <w:rPr>
                <w:rFonts w:ascii="Verdana" w:eastAsia="Arial" w:hAnsi="Verdana" w:cs="Arial"/>
                <w:sz w:val="20"/>
                <w:szCs w:val="20"/>
              </w:rPr>
            </w:pPr>
            <w:r>
              <w:rPr>
                <w:rFonts w:ascii="Verdana" w:eastAsia="Arial" w:hAnsi="Verdana" w:cs="Arial"/>
                <w:sz w:val="20"/>
                <w:szCs w:val="20"/>
              </w:rPr>
              <w:t>Team: max. 12 spelers</w:t>
            </w:r>
          </w:p>
        </w:tc>
      </w:tr>
      <w:tr w:rsidR="0017298A" w:rsidRPr="006A62A8" w14:paraId="6E69322F" w14:textId="77777777">
        <w:tc>
          <w:tcPr>
            <w:tcW w:w="4648" w:type="dxa"/>
          </w:tcPr>
          <w:p w14:paraId="49AC1B5B" w14:textId="77777777" w:rsidR="0017298A" w:rsidRPr="006A62A8" w:rsidRDefault="000C7C10" w:rsidP="00A0634C">
            <w:pPr>
              <w:spacing w:after="238" w:line="265" w:lineRule="auto"/>
              <w:ind w:firstLine="262"/>
              <w:rPr>
                <w:rFonts w:ascii="Verdana" w:eastAsia="Arial" w:hAnsi="Verdana" w:cs="Arial"/>
                <w:sz w:val="20"/>
                <w:szCs w:val="20"/>
              </w:rPr>
            </w:pPr>
            <w:r>
              <w:rPr>
                <w:rFonts w:ascii="Verdana" w:eastAsia="Arial" w:hAnsi="Verdana" w:cs="Arial"/>
                <w:sz w:val="20"/>
                <w:szCs w:val="20"/>
              </w:rPr>
              <w:t>Foutieve wissel: aanvoerder aanspreken</w:t>
            </w:r>
          </w:p>
        </w:tc>
        <w:tc>
          <w:tcPr>
            <w:tcW w:w="4647" w:type="dxa"/>
          </w:tcPr>
          <w:p w14:paraId="6AA24620" w14:textId="77777777" w:rsidR="0017298A" w:rsidRPr="006A62A8" w:rsidRDefault="000C7C10" w:rsidP="00A0634C">
            <w:pPr>
              <w:spacing w:after="238" w:line="265" w:lineRule="auto"/>
              <w:rPr>
                <w:rFonts w:ascii="Verdana" w:eastAsia="Arial" w:hAnsi="Verdana" w:cs="Arial"/>
                <w:sz w:val="20"/>
                <w:szCs w:val="20"/>
              </w:rPr>
            </w:pPr>
            <w:r>
              <w:rPr>
                <w:rFonts w:ascii="Verdana" w:eastAsia="Arial" w:hAnsi="Verdana" w:cs="Arial"/>
                <w:sz w:val="20"/>
                <w:szCs w:val="20"/>
              </w:rPr>
              <w:t>Foutieve wissel: strafcorner</w:t>
            </w:r>
          </w:p>
        </w:tc>
      </w:tr>
      <w:tr w:rsidR="0017298A" w:rsidRPr="006A62A8" w14:paraId="7CBD080E" w14:textId="77777777">
        <w:tc>
          <w:tcPr>
            <w:tcW w:w="4648" w:type="dxa"/>
          </w:tcPr>
          <w:p w14:paraId="54B718E1" w14:textId="77777777" w:rsidR="0017298A" w:rsidRPr="006A62A8" w:rsidRDefault="000C7C10" w:rsidP="00A0634C">
            <w:pPr>
              <w:spacing w:after="238" w:line="265" w:lineRule="auto"/>
              <w:ind w:left="262"/>
              <w:rPr>
                <w:rFonts w:ascii="Verdana" w:eastAsia="Arial" w:hAnsi="Verdana" w:cs="Arial"/>
                <w:sz w:val="20"/>
                <w:szCs w:val="20"/>
              </w:rPr>
            </w:pPr>
            <w:r>
              <w:rPr>
                <w:rFonts w:ascii="Verdana" w:eastAsia="Arial" w:hAnsi="Verdana" w:cs="Arial"/>
                <w:sz w:val="20"/>
                <w:szCs w:val="20"/>
              </w:rPr>
              <w:t>Terugkeer na gele kaart: scheidsrechter geeft aan</w:t>
            </w:r>
          </w:p>
        </w:tc>
        <w:tc>
          <w:tcPr>
            <w:tcW w:w="4647" w:type="dxa"/>
          </w:tcPr>
          <w:p w14:paraId="0F42477C" w14:textId="77777777" w:rsidR="0017298A" w:rsidRPr="006A62A8" w:rsidRDefault="000C7C10" w:rsidP="00A0634C">
            <w:pPr>
              <w:spacing w:after="238" w:line="265" w:lineRule="auto"/>
              <w:rPr>
                <w:rFonts w:ascii="Verdana" w:eastAsia="Arial" w:hAnsi="Verdana" w:cs="Arial"/>
                <w:sz w:val="20"/>
                <w:szCs w:val="20"/>
              </w:rPr>
            </w:pPr>
            <w:r>
              <w:rPr>
                <w:rFonts w:ascii="Verdana" w:eastAsia="Arial" w:hAnsi="Verdana" w:cs="Arial"/>
                <w:sz w:val="20"/>
                <w:szCs w:val="20"/>
              </w:rPr>
              <w:t>Terugkeer na gele kaart: zaalwacht geeft aan</w:t>
            </w:r>
          </w:p>
        </w:tc>
      </w:tr>
      <w:tr w:rsidR="000C7C10" w:rsidRPr="00A0634C" w14:paraId="63F83E23" w14:textId="77777777">
        <w:tc>
          <w:tcPr>
            <w:tcW w:w="4648" w:type="dxa"/>
            <w:shd w:val="clear" w:color="auto" w:fill="D9D9D9" w:themeFill="background1" w:themeFillShade="D9"/>
          </w:tcPr>
          <w:p w14:paraId="7AEB0123" w14:textId="77777777" w:rsidR="000C7C10" w:rsidRPr="00A0634C" w:rsidRDefault="000C7C10" w:rsidP="00A0634C">
            <w:pPr>
              <w:pStyle w:val="ListParagraph"/>
              <w:numPr>
                <w:ilvl w:val="0"/>
                <w:numId w:val="31"/>
              </w:numPr>
              <w:spacing w:after="238" w:line="265" w:lineRule="auto"/>
              <w:ind w:left="262" w:hanging="262"/>
              <w:rPr>
                <w:rFonts w:ascii="Verdana" w:hAnsi="Verdana"/>
                <w:b/>
                <w:sz w:val="20"/>
                <w:szCs w:val="20"/>
              </w:rPr>
            </w:pPr>
            <w:r w:rsidRPr="00A0634C">
              <w:rPr>
                <w:rFonts w:ascii="Verdana" w:hAnsi="Verdana"/>
                <w:b/>
                <w:sz w:val="20"/>
                <w:szCs w:val="20"/>
              </w:rPr>
              <w:lastRenderedPageBreak/>
              <w:t>Tijdwaarneming, bijhouden stand</w:t>
            </w:r>
          </w:p>
        </w:tc>
        <w:tc>
          <w:tcPr>
            <w:tcW w:w="4647" w:type="dxa"/>
            <w:shd w:val="clear" w:color="auto" w:fill="D9D9D9" w:themeFill="background1" w:themeFillShade="D9"/>
          </w:tcPr>
          <w:p w14:paraId="249785E4" w14:textId="77777777" w:rsidR="000C7C10" w:rsidRPr="00A0634C" w:rsidRDefault="000C7C10" w:rsidP="006A62A8">
            <w:pPr>
              <w:spacing w:after="238" w:line="265" w:lineRule="auto"/>
              <w:rPr>
                <w:rFonts w:ascii="Verdana" w:eastAsia="Arial" w:hAnsi="Verdana" w:cs="Arial"/>
                <w:b/>
                <w:sz w:val="20"/>
                <w:szCs w:val="20"/>
              </w:rPr>
            </w:pPr>
          </w:p>
        </w:tc>
      </w:tr>
      <w:tr w:rsidR="000C7C10" w:rsidRPr="006A62A8" w14:paraId="614B2045" w14:textId="77777777">
        <w:tc>
          <w:tcPr>
            <w:tcW w:w="4648" w:type="dxa"/>
          </w:tcPr>
          <w:p w14:paraId="4574BB67" w14:textId="77777777" w:rsidR="000C7C10" w:rsidRPr="006A62A8" w:rsidRDefault="000C7C10" w:rsidP="00A0634C">
            <w:pPr>
              <w:spacing w:after="238" w:line="265" w:lineRule="auto"/>
              <w:ind w:left="262"/>
              <w:rPr>
                <w:rFonts w:ascii="Verdana" w:eastAsia="Arial" w:hAnsi="Verdana" w:cs="Arial"/>
                <w:sz w:val="20"/>
                <w:szCs w:val="20"/>
              </w:rPr>
            </w:pPr>
            <w:r>
              <w:rPr>
                <w:rFonts w:ascii="Verdana" w:eastAsia="Arial" w:hAnsi="Verdana" w:cs="Arial"/>
                <w:sz w:val="20"/>
                <w:szCs w:val="20"/>
              </w:rPr>
              <w:t>Scheidsrechters</w:t>
            </w:r>
          </w:p>
        </w:tc>
        <w:tc>
          <w:tcPr>
            <w:tcW w:w="4647" w:type="dxa"/>
          </w:tcPr>
          <w:p w14:paraId="2A462D78" w14:textId="77777777" w:rsidR="000C7C10" w:rsidRPr="006A62A8" w:rsidRDefault="000C7C10" w:rsidP="006A62A8">
            <w:pPr>
              <w:spacing w:after="238" w:line="265" w:lineRule="auto"/>
              <w:rPr>
                <w:rFonts w:ascii="Verdana" w:eastAsia="Arial" w:hAnsi="Verdana" w:cs="Arial"/>
                <w:sz w:val="20"/>
                <w:szCs w:val="20"/>
              </w:rPr>
            </w:pPr>
            <w:r>
              <w:rPr>
                <w:rFonts w:ascii="Verdana" w:eastAsia="Arial" w:hAnsi="Verdana" w:cs="Arial"/>
                <w:sz w:val="20"/>
                <w:szCs w:val="20"/>
              </w:rPr>
              <w:t>Zaalwacht (bij afwezigheid: scheidsrechters)</w:t>
            </w:r>
          </w:p>
        </w:tc>
      </w:tr>
      <w:tr w:rsidR="000C7C10" w:rsidRPr="00A0634C" w14:paraId="0311A573" w14:textId="77777777">
        <w:tc>
          <w:tcPr>
            <w:tcW w:w="4648" w:type="dxa"/>
            <w:shd w:val="clear" w:color="auto" w:fill="D9D9D9" w:themeFill="background1" w:themeFillShade="D9"/>
          </w:tcPr>
          <w:p w14:paraId="1A21E271" w14:textId="77777777" w:rsidR="000C7C10" w:rsidRPr="00A0634C" w:rsidRDefault="000C7C10" w:rsidP="00A0634C">
            <w:pPr>
              <w:pStyle w:val="ListParagraph"/>
              <w:numPr>
                <w:ilvl w:val="0"/>
                <w:numId w:val="31"/>
              </w:numPr>
              <w:spacing w:after="238" w:line="265" w:lineRule="auto"/>
              <w:ind w:left="262" w:hanging="262"/>
              <w:rPr>
                <w:rFonts w:ascii="Verdana" w:hAnsi="Verdana"/>
                <w:b/>
                <w:sz w:val="20"/>
                <w:szCs w:val="20"/>
              </w:rPr>
            </w:pPr>
            <w:r w:rsidRPr="00A0634C">
              <w:rPr>
                <w:rFonts w:ascii="Verdana" w:hAnsi="Verdana"/>
                <w:b/>
                <w:sz w:val="20"/>
                <w:szCs w:val="20"/>
              </w:rPr>
              <w:t>Wat mag niet</w:t>
            </w:r>
          </w:p>
        </w:tc>
        <w:tc>
          <w:tcPr>
            <w:tcW w:w="4647" w:type="dxa"/>
            <w:shd w:val="clear" w:color="auto" w:fill="D9D9D9" w:themeFill="background1" w:themeFillShade="D9"/>
          </w:tcPr>
          <w:p w14:paraId="20F8C7B1" w14:textId="77777777" w:rsidR="000C7C10" w:rsidRPr="00A0634C" w:rsidRDefault="000C7C10" w:rsidP="006A62A8">
            <w:pPr>
              <w:spacing w:after="238" w:line="265" w:lineRule="auto"/>
              <w:rPr>
                <w:rFonts w:ascii="Verdana" w:eastAsia="Arial" w:hAnsi="Verdana" w:cs="Arial"/>
                <w:b/>
                <w:sz w:val="20"/>
                <w:szCs w:val="20"/>
              </w:rPr>
            </w:pPr>
          </w:p>
        </w:tc>
      </w:tr>
      <w:tr w:rsidR="0017298A" w:rsidRPr="006A62A8" w14:paraId="773DFAE5" w14:textId="77777777">
        <w:tc>
          <w:tcPr>
            <w:tcW w:w="4648" w:type="dxa"/>
          </w:tcPr>
          <w:p w14:paraId="5704DF94" w14:textId="77777777" w:rsidR="0017298A" w:rsidRPr="006A62A8" w:rsidRDefault="000C7C10" w:rsidP="00A0634C">
            <w:pPr>
              <w:spacing w:after="238" w:line="265" w:lineRule="auto"/>
              <w:ind w:left="262"/>
              <w:rPr>
                <w:rFonts w:ascii="Verdana" w:eastAsia="Arial" w:hAnsi="Verdana" w:cs="Arial"/>
                <w:sz w:val="20"/>
                <w:szCs w:val="20"/>
              </w:rPr>
            </w:pPr>
            <w:r>
              <w:rPr>
                <w:rFonts w:ascii="Verdana" w:eastAsia="Arial" w:hAnsi="Verdana" w:cs="Arial"/>
                <w:sz w:val="20"/>
                <w:szCs w:val="20"/>
              </w:rPr>
              <w:t>Gevaarlijk spelen, duwe</w:t>
            </w:r>
            <w:r w:rsidR="00926FA8">
              <w:rPr>
                <w:rFonts w:ascii="Verdana" w:eastAsia="Arial" w:hAnsi="Verdana" w:cs="Arial"/>
                <w:sz w:val="20"/>
                <w:szCs w:val="20"/>
              </w:rPr>
              <w:t>n e.d., ob</w:t>
            </w:r>
            <w:r>
              <w:rPr>
                <w:rFonts w:ascii="Verdana" w:eastAsia="Arial" w:hAnsi="Verdana" w:cs="Arial"/>
                <w:sz w:val="20"/>
                <w:szCs w:val="20"/>
              </w:rPr>
              <w:t>structie bal met lichaam/hand/voet spelen verkeerd stickgebruik (bol, op stick slaan enz.)</w:t>
            </w:r>
          </w:p>
        </w:tc>
        <w:tc>
          <w:tcPr>
            <w:tcW w:w="4647" w:type="dxa"/>
          </w:tcPr>
          <w:p w14:paraId="71021073" w14:textId="77777777" w:rsidR="0017298A" w:rsidRPr="006A62A8" w:rsidRDefault="000C7C10" w:rsidP="006A62A8">
            <w:pPr>
              <w:spacing w:after="238" w:line="265" w:lineRule="auto"/>
              <w:rPr>
                <w:rFonts w:ascii="Verdana" w:eastAsia="Arial" w:hAnsi="Verdana" w:cs="Arial"/>
                <w:sz w:val="20"/>
                <w:szCs w:val="20"/>
              </w:rPr>
            </w:pPr>
            <w:r>
              <w:rPr>
                <w:rFonts w:ascii="Verdana" w:eastAsia="Arial" w:hAnsi="Verdana" w:cs="Arial"/>
                <w:sz w:val="20"/>
                <w:szCs w:val="20"/>
              </w:rPr>
              <w:t>Gevaarlijk spelen, duwen e.d., obstructie bal met lichaam/hand/voet spelen, verkeerd stickgebruik (bol, op stick slaan enz.)</w:t>
            </w:r>
          </w:p>
        </w:tc>
      </w:tr>
      <w:tr w:rsidR="0017298A" w:rsidRPr="006A62A8" w14:paraId="45F26B08" w14:textId="77777777">
        <w:tc>
          <w:tcPr>
            <w:tcW w:w="4648" w:type="dxa"/>
          </w:tcPr>
          <w:p w14:paraId="1FCF0B6B" w14:textId="77777777" w:rsidR="0017298A" w:rsidRPr="006A62A8" w:rsidRDefault="000C7C10" w:rsidP="00A0634C">
            <w:pPr>
              <w:spacing w:after="238" w:line="265" w:lineRule="auto"/>
              <w:ind w:left="262"/>
              <w:rPr>
                <w:rFonts w:ascii="Verdana" w:eastAsia="Arial" w:hAnsi="Verdana" w:cs="Arial"/>
                <w:sz w:val="20"/>
                <w:szCs w:val="20"/>
              </w:rPr>
            </w:pPr>
            <w:r>
              <w:rPr>
                <w:rFonts w:ascii="Verdana" w:eastAsia="Arial" w:hAnsi="Verdana" w:cs="Arial"/>
                <w:sz w:val="20"/>
                <w:szCs w:val="20"/>
              </w:rPr>
              <w:t>Liggend spelen is niet verboden</w:t>
            </w:r>
          </w:p>
        </w:tc>
        <w:tc>
          <w:tcPr>
            <w:tcW w:w="4647" w:type="dxa"/>
          </w:tcPr>
          <w:p w14:paraId="64F5D4D2" w14:textId="77777777" w:rsidR="0017298A" w:rsidRPr="006A62A8" w:rsidRDefault="000C7C10" w:rsidP="006A62A8">
            <w:pPr>
              <w:spacing w:after="238" w:line="265" w:lineRule="auto"/>
              <w:rPr>
                <w:rFonts w:ascii="Verdana" w:eastAsia="Arial" w:hAnsi="Verdana" w:cs="Arial"/>
                <w:sz w:val="20"/>
                <w:szCs w:val="20"/>
              </w:rPr>
            </w:pPr>
            <w:r>
              <w:rPr>
                <w:rFonts w:ascii="Verdana" w:eastAsia="Arial" w:hAnsi="Verdana" w:cs="Arial"/>
                <w:sz w:val="20"/>
                <w:szCs w:val="20"/>
              </w:rPr>
              <w:t>Veldspeler mag niet liggend spelen en niet op hand, knie of arm steunen; de hand die de stick vasthoudt, mag wel de grond raken. Keeper mag liggend spelen, maar alleen in eigen cirkel (zelf en bal in de cirkel)</w:t>
            </w:r>
          </w:p>
        </w:tc>
      </w:tr>
      <w:tr w:rsidR="0017298A" w:rsidRPr="006A62A8" w14:paraId="28911AD2" w14:textId="77777777">
        <w:tc>
          <w:tcPr>
            <w:tcW w:w="4648" w:type="dxa"/>
          </w:tcPr>
          <w:p w14:paraId="0000FD95" w14:textId="77777777" w:rsidR="0017298A" w:rsidRPr="006A62A8" w:rsidRDefault="000C7C10" w:rsidP="00A0634C">
            <w:pPr>
              <w:spacing w:after="238" w:line="265" w:lineRule="auto"/>
              <w:ind w:left="262"/>
              <w:rPr>
                <w:rFonts w:ascii="Verdana" w:eastAsia="Arial" w:hAnsi="Verdana" w:cs="Arial"/>
                <w:sz w:val="20"/>
                <w:szCs w:val="20"/>
              </w:rPr>
            </w:pPr>
            <w:r>
              <w:rPr>
                <w:rFonts w:ascii="Verdana" w:eastAsia="Arial" w:hAnsi="Verdana" w:cs="Arial"/>
                <w:sz w:val="20"/>
                <w:szCs w:val="20"/>
              </w:rPr>
              <w:t>Veldspelers mogen niet in het doel van de tegenpartij staan of achter een doel (zowel eigen doel als doe</w:t>
            </w:r>
            <w:r w:rsidR="00926FA8">
              <w:rPr>
                <w:rFonts w:ascii="Verdana" w:eastAsia="Arial" w:hAnsi="Verdana" w:cs="Arial"/>
                <w:sz w:val="20"/>
                <w:szCs w:val="20"/>
              </w:rPr>
              <w:t>l</w:t>
            </w:r>
            <w:r>
              <w:rPr>
                <w:rFonts w:ascii="Verdana" w:eastAsia="Arial" w:hAnsi="Verdana" w:cs="Arial"/>
                <w:sz w:val="20"/>
                <w:szCs w:val="20"/>
              </w:rPr>
              <w:t xml:space="preserve"> van de tegenpartij) omlopen</w:t>
            </w:r>
          </w:p>
        </w:tc>
        <w:tc>
          <w:tcPr>
            <w:tcW w:w="4647" w:type="dxa"/>
          </w:tcPr>
          <w:p w14:paraId="410CF147" w14:textId="77777777" w:rsidR="0017298A" w:rsidRPr="006A62A8" w:rsidRDefault="000C7C10" w:rsidP="006A62A8">
            <w:pPr>
              <w:spacing w:after="238" w:line="265" w:lineRule="auto"/>
              <w:rPr>
                <w:rFonts w:ascii="Verdana" w:eastAsia="Arial" w:hAnsi="Verdana" w:cs="Arial"/>
                <w:sz w:val="20"/>
                <w:szCs w:val="20"/>
              </w:rPr>
            </w:pPr>
            <w:r>
              <w:rPr>
                <w:rFonts w:ascii="Verdana" w:eastAsia="Arial" w:hAnsi="Verdana" w:cs="Arial"/>
                <w:sz w:val="20"/>
                <w:szCs w:val="20"/>
              </w:rPr>
              <w:t>Veldspelers mogen niet in het doel van de tegenpartij staan of achter een doel (zowel eigen doel als doe</w:t>
            </w:r>
            <w:r w:rsidR="00926FA8">
              <w:rPr>
                <w:rFonts w:ascii="Verdana" w:eastAsia="Arial" w:hAnsi="Verdana" w:cs="Arial"/>
                <w:sz w:val="20"/>
                <w:szCs w:val="20"/>
              </w:rPr>
              <w:t>l</w:t>
            </w:r>
            <w:r>
              <w:rPr>
                <w:rFonts w:ascii="Verdana" w:eastAsia="Arial" w:hAnsi="Verdana" w:cs="Arial"/>
                <w:sz w:val="20"/>
                <w:szCs w:val="20"/>
              </w:rPr>
              <w:t xml:space="preserve"> van de tegenpartij) omlopen. Bal met stick tegen balk klemmen mag niet; afzetten tegen het doel mag niet</w:t>
            </w:r>
          </w:p>
        </w:tc>
      </w:tr>
      <w:tr w:rsidR="0017298A" w:rsidRPr="006A62A8" w14:paraId="461D3256" w14:textId="77777777">
        <w:tc>
          <w:tcPr>
            <w:tcW w:w="4648" w:type="dxa"/>
          </w:tcPr>
          <w:p w14:paraId="61BEAC73" w14:textId="77777777" w:rsidR="0017298A" w:rsidRPr="006A62A8" w:rsidRDefault="0017298A" w:rsidP="006A62A8">
            <w:pPr>
              <w:spacing w:after="238" w:line="265" w:lineRule="auto"/>
              <w:rPr>
                <w:rFonts w:ascii="Verdana" w:eastAsia="Arial" w:hAnsi="Verdana" w:cs="Arial"/>
                <w:sz w:val="20"/>
                <w:szCs w:val="20"/>
              </w:rPr>
            </w:pPr>
          </w:p>
        </w:tc>
        <w:tc>
          <w:tcPr>
            <w:tcW w:w="4647" w:type="dxa"/>
          </w:tcPr>
          <w:p w14:paraId="6AEAA086" w14:textId="77777777" w:rsidR="0017298A" w:rsidRPr="006A62A8" w:rsidRDefault="000C7C10" w:rsidP="006A62A8">
            <w:pPr>
              <w:spacing w:after="238" w:line="265" w:lineRule="auto"/>
              <w:rPr>
                <w:rFonts w:ascii="Verdana" w:eastAsia="Arial" w:hAnsi="Verdana" w:cs="Arial"/>
                <w:sz w:val="20"/>
                <w:szCs w:val="20"/>
              </w:rPr>
            </w:pPr>
            <w:r>
              <w:rPr>
                <w:rFonts w:ascii="Verdana" w:eastAsia="Arial" w:hAnsi="Verdana" w:cs="Arial"/>
                <w:sz w:val="20"/>
                <w:szCs w:val="20"/>
              </w:rPr>
              <w:t>De bal van dichtbij hard in de stick van een laag</w:t>
            </w:r>
            <w:r w:rsidR="00A21754">
              <w:rPr>
                <w:rFonts w:ascii="Verdana" w:eastAsia="Arial" w:hAnsi="Verdana" w:cs="Arial"/>
                <w:sz w:val="20"/>
                <w:szCs w:val="20"/>
              </w:rPr>
              <w:t xml:space="preserve"> </w:t>
            </w:r>
            <w:r>
              <w:rPr>
                <w:rFonts w:ascii="Verdana" w:eastAsia="Arial" w:hAnsi="Verdana" w:cs="Arial"/>
                <w:sz w:val="20"/>
                <w:szCs w:val="20"/>
              </w:rPr>
              <w:t xml:space="preserve">verdedigende speler </w:t>
            </w:r>
            <w:r w:rsidR="00665EEE">
              <w:rPr>
                <w:rFonts w:ascii="Verdana" w:eastAsia="Arial" w:hAnsi="Verdana" w:cs="Arial"/>
                <w:sz w:val="20"/>
                <w:szCs w:val="20"/>
              </w:rPr>
              <w:t>spelen mag niet (niet in blok spelen)</w:t>
            </w:r>
          </w:p>
        </w:tc>
      </w:tr>
      <w:tr w:rsidR="000C7C10" w:rsidRPr="00A0634C" w14:paraId="32799703" w14:textId="77777777">
        <w:tc>
          <w:tcPr>
            <w:tcW w:w="4648" w:type="dxa"/>
            <w:shd w:val="clear" w:color="auto" w:fill="D9D9D9" w:themeFill="background1" w:themeFillShade="D9"/>
          </w:tcPr>
          <w:p w14:paraId="6920D83E" w14:textId="77777777" w:rsidR="000C7C10" w:rsidRPr="00A0634C" w:rsidRDefault="00665EEE" w:rsidP="00A0634C">
            <w:pPr>
              <w:pStyle w:val="ListParagraph"/>
              <w:numPr>
                <w:ilvl w:val="0"/>
                <w:numId w:val="31"/>
              </w:numPr>
              <w:spacing w:after="238" w:line="265" w:lineRule="auto"/>
              <w:ind w:left="262" w:hanging="262"/>
              <w:rPr>
                <w:rFonts w:ascii="Verdana" w:hAnsi="Verdana"/>
                <w:b/>
                <w:sz w:val="20"/>
                <w:szCs w:val="20"/>
              </w:rPr>
            </w:pPr>
            <w:r w:rsidRPr="00A0634C">
              <w:rPr>
                <w:rFonts w:ascii="Verdana" w:hAnsi="Verdana"/>
                <w:b/>
                <w:sz w:val="20"/>
                <w:szCs w:val="20"/>
              </w:rPr>
              <w:t>Bal buiten speelveld</w:t>
            </w:r>
          </w:p>
        </w:tc>
        <w:tc>
          <w:tcPr>
            <w:tcW w:w="4647" w:type="dxa"/>
            <w:shd w:val="clear" w:color="auto" w:fill="D9D9D9" w:themeFill="background1" w:themeFillShade="D9"/>
          </w:tcPr>
          <w:p w14:paraId="2C14BBE9" w14:textId="77777777" w:rsidR="000C7C10" w:rsidRPr="00A0634C" w:rsidRDefault="000C7C10" w:rsidP="006A62A8">
            <w:pPr>
              <w:spacing w:after="238" w:line="265" w:lineRule="auto"/>
              <w:rPr>
                <w:rFonts w:ascii="Verdana" w:eastAsia="Arial" w:hAnsi="Verdana" w:cs="Arial"/>
                <w:b/>
                <w:sz w:val="20"/>
                <w:szCs w:val="20"/>
              </w:rPr>
            </w:pPr>
          </w:p>
        </w:tc>
      </w:tr>
      <w:tr w:rsidR="000C7C10" w:rsidRPr="006A62A8" w14:paraId="40B3900C" w14:textId="77777777">
        <w:tc>
          <w:tcPr>
            <w:tcW w:w="4648" w:type="dxa"/>
          </w:tcPr>
          <w:p w14:paraId="7DA31EDC" w14:textId="77777777" w:rsidR="000C7C10" w:rsidRPr="006A62A8" w:rsidRDefault="00665EEE" w:rsidP="00A0634C">
            <w:pPr>
              <w:spacing w:after="238" w:line="265" w:lineRule="auto"/>
              <w:ind w:left="262"/>
              <w:rPr>
                <w:rFonts w:ascii="Verdana" w:eastAsia="Arial" w:hAnsi="Verdana" w:cs="Arial"/>
                <w:sz w:val="20"/>
                <w:szCs w:val="20"/>
              </w:rPr>
            </w:pPr>
            <w:r>
              <w:rPr>
                <w:rFonts w:ascii="Verdana" w:eastAsia="Arial" w:hAnsi="Verdana" w:cs="Arial"/>
                <w:sz w:val="20"/>
                <w:szCs w:val="20"/>
              </w:rPr>
              <w:t>Als bal via een verdediger onopzettelijk, vanaf het gehele speelveld, over de achterlijn gaat: lange corner</w:t>
            </w:r>
          </w:p>
        </w:tc>
        <w:tc>
          <w:tcPr>
            <w:tcW w:w="4647" w:type="dxa"/>
          </w:tcPr>
          <w:p w14:paraId="75E3D6C7" w14:textId="77777777" w:rsidR="000C7C10" w:rsidRPr="006A62A8" w:rsidRDefault="00665EEE" w:rsidP="006A62A8">
            <w:pPr>
              <w:spacing w:after="238" w:line="265" w:lineRule="auto"/>
              <w:rPr>
                <w:rFonts w:ascii="Verdana" w:eastAsia="Arial" w:hAnsi="Verdana" w:cs="Arial"/>
                <w:sz w:val="20"/>
                <w:szCs w:val="20"/>
              </w:rPr>
            </w:pPr>
            <w:r>
              <w:rPr>
                <w:rFonts w:ascii="Verdana" w:eastAsia="Arial" w:hAnsi="Verdana" w:cs="Arial"/>
                <w:sz w:val="20"/>
                <w:szCs w:val="20"/>
              </w:rPr>
              <w:t xml:space="preserve">Als bal via een verdediger onopzettelijk, vanaf het gehele speelveld, over de achterlijn gaat: </w:t>
            </w:r>
            <w:proofErr w:type="spellStart"/>
            <w:r>
              <w:rPr>
                <w:rFonts w:ascii="Verdana" w:eastAsia="Arial" w:hAnsi="Verdana" w:cs="Arial"/>
                <w:sz w:val="20"/>
                <w:szCs w:val="20"/>
              </w:rPr>
              <w:t>uitpush</w:t>
            </w:r>
            <w:proofErr w:type="spellEnd"/>
            <w:r>
              <w:rPr>
                <w:rFonts w:ascii="Verdana" w:eastAsia="Arial" w:hAnsi="Verdana" w:cs="Arial"/>
                <w:sz w:val="20"/>
                <w:szCs w:val="20"/>
              </w:rPr>
              <w:t xml:space="preserve"> verdedigers</w:t>
            </w:r>
          </w:p>
        </w:tc>
      </w:tr>
      <w:tr w:rsidR="000C7C10" w:rsidRPr="006A62A8" w14:paraId="49BBCEC1" w14:textId="77777777">
        <w:tc>
          <w:tcPr>
            <w:tcW w:w="4648" w:type="dxa"/>
          </w:tcPr>
          <w:p w14:paraId="43A9EAA9" w14:textId="77777777" w:rsidR="000C7C10" w:rsidRPr="006A62A8" w:rsidRDefault="00665EEE" w:rsidP="00A0634C">
            <w:pPr>
              <w:spacing w:after="238" w:line="265" w:lineRule="auto"/>
              <w:ind w:left="262"/>
              <w:rPr>
                <w:rFonts w:ascii="Verdana" w:eastAsia="Arial" w:hAnsi="Verdana" w:cs="Arial"/>
                <w:sz w:val="20"/>
                <w:szCs w:val="20"/>
              </w:rPr>
            </w:pPr>
            <w:r>
              <w:rPr>
                <w:rFonts w:ascii="Verdana" w:eastAsia="Arial" w:hAnsi="Verdana" w:cs="Arial"/>
                <w:sz w:val="20"/>
                <w:szCs w:val="20"/>
              </w:rPr>
              <w:t>Inslaan als bal over zijlijn is gegaan</w:t>
            </w:r>
          </w:p>
        </w:tc>
        <w:tc>
          <w:tcPr>
            <w:tcW w:w="4647" w:type="dxa"/>
          </w:tcPr>
          <w:p w14:paraId="689C281D" w14:textId="77777777" w:rsidR="000C7C10" w:rsidRPr="006A62A8" w:rsidRDefault="00665EEE" w:rsidP="006A62A8">
            <w:pPr>
              <w:spacing w:after="238" w:line="265" w:lineRule="auto"/>
              <w:rPr>
                <w:rFonts w:ascii="Verdana" w:eastAsia="Arial" w:hAnsi="Verdana" w:cs="Arial"/>
                <w:sz w:val="20"/>
                <w:szCs w:val="20"/>
              </w:rPr>
            </w:pPr>
            <w:proofErr w:type="spellStart"/>
            <w:r>
              <w:rPr>
                <w:rFonts w:ascii="Verdana" w:eastAsia="Arial" w:hAnsi="Verdana" w:cs="Arial"/>
                <w:sz w:val="20"/>
                <w:szCs w:val="20"/>
              </w:rPr>
              <w:t>Inpush</w:t>
            </w:r>
            <w:proofErr w:type="spellEnd"/>
            <w:r>
              <w:rPr>
                <w:rFonts w:ascii="Verdana" w:eastAsia="Arial" w:hAnsi="Verdana" w:cs="Arial"/>
                <w:sz w:val="20"/>
                <w:szCs w:val="20"/>
              </w:rPr>
              <w:t xml:space="preserve"> als bal over </w:t>
            </w:r>
            <w:proofErr w:type="spellStart"/>
            <w:r>
              <w:rPr>
                <w:rFonts w:ascii="Verdana" w:eastAsia="Arial" w:hAnsi="Verdana" w:cs="Arial"/>
                <w:sz w:val="20"/>
                <w:szCs w:val="20"/>
              </w:rPr>
              <w:t>zijbalk</w:t>
            </w:r>
            <w:proofErr w:type="spellEnd"/>
            <w:r>
              <w:rPr>
                <w:rFonts w:ascii="Verdana" w:eastAsia="Arial" w:hAnsi="Verdana" w:cs="Arial"/>
                <w:sz w:val="20"/>
                <w:szCs w:val="20"/>
              </w:rPr>
              <w:t xml:space="preserve"> is gegaan, op maximaal 1 </w:t>
            </w:r>
            <w:proofErr w:type="spellStart"/>
            <w:r>
              <w:rPr>
                <w:rFonts w:ascii="Verdana" w:eastAsia="Arial" w:hAnsi="Verdana" w:cs="Arial"/>
                <w:sz w:val="20"/>
                <w:szCs w:val="20"/>
              </w:rPr>
              <w:t>mtr</w:t>
            </w:r>
            <w:proofErr w:type="spellEnd"/>
            <w:r>
              <w:rPr>
                <w:rFonts w:ascii="Verdana" w:eastAsia="Arial" w:hAnsi="Verdana" w:cs="Arial"/>
                <w:sz w:val="20"/>
                <w:szCs w:val="20"/>
              </w:rPr>
              <w:t>. Binnen de balk</w:t>
            </w:r>
          </w:p>
        </w:tc>
      </w:tr>
      <w:tr w:rsidR="000C7C10" w:rsidRPr="00A0634C" w14:paraId="0EA816A2" w14:textId="77777777">
        <w:tc>
          <w:tcPr>
            <w:tcW w:w="4648" w:type="dxa"/>
            <w:shd w:val="clear" w:color="auto" w:fill="D9D9D9" w:themeFill="background1" w:themeFillShade="D9"/>
          </w:tcPr>
          <w:p w14:paraId="44F7A35F" w14:textId="77777777" w:rsidR="000C7C10" w:rsidRPr="00A0634C" w:rsidRDefault="00665EEE" w:rsidP="00A0634C">
            <w:pPr>
              <w:pStyle w:val="ListParagraph"/>
              <w:numPr>
                <w:ilvl w:val="0"/>
                <w:numId w:val="31"/>
              </w:numPr>
              <w:spacing w:after="238" w:line="265" w:lineRule="auto"/>
              <w:ind w:left="262" w:hanging="262"/>
              <w:rPr>
                <w:rFonts w:ascii="Verdana" w:hAnsi="Verdana"/>
                <w:b/>
                <w:sz w:val="20"/>
                <w:szCs w:val="20"/>
              </w:rPr>
            </w:pPr>
            <w:r w:rsidRPr="00A0634C">
              <w:rPr>
                <w:rFonts w:ascii="Verdana" w:hAnsi="Verdana"/>
                <w:b/>
                <w:sz w:val="20"/>
                <w:szCs w:val="20"/>
              </w:rPr>
              <w:t>Afstand bij spelhervattingen</w:t>
            </w:r>
          </w:p>
        </w:tc>
        <w:tc>
          <w:tcPr>
            <w:tcW w:w="4647" w:type="dxa"/>
            <w:shd w:val="clear" w:color="auto" w:fill="D9D9D9" w:themeFill="background1" w:themeFillShade="D9"/>
          </w:tcPr>
          <w:p w14:paraId="6B434482" w14:textId="77777777" w:rsidR="000C7C10" w:rsidRPr="00A0634C" w:rsidRDefault="000C7C10" w:rsidP="006A62A8">
            <w:pPr>
              <w:spacing w:after="238" w:line="265" w:lineRule="auto"/>
              <w:rPr>
                <w:rFonts w:ascii="Verdana" w:eastAsia="Arial" w:hAnsi="Verdana" w:cs="Arial"/>
                <w:b/>
                <w:sz w:val="20"/>
                <w:szCs w:val="20"/>
              </w:rPr>
            </w:pPr>
          </w:p>
        </w:tc>
      </w:tr>
      <w:tr w:rsidR="000C7C10" w:rsidRPr="006A62A8" w14:paraId="008265A3" w14:textId="77777777">
        <w:tc>
          <w:tcPr>
            <w:tcW w:w="4648" w:type="dxa"/>
          </w:tcPr>
          <w:p w14:paraId="6178EB70" w14:textId="77777777" w:rsidR="000C7C10" w:rsidRPr="006A62A8" w:rsidRDefault="00665EEE" w:rsidP="00A0634C">
            <w:pPr>
              <w:spacing w:after="238" w:line="265" w:lineRule="auto"/>
              <w:ind w:left="262"/>
              <w:rPr>
                <w:rFonts w:ascii="Verdana" w:eastAsia="Arial" w:hAnsi="Verdana" w:cs="Arial"/>
                <w:sz w:val="20"/>
                <w:szCs w:val="20"/>
              </w:rPr>
            </w:pPr>
            <w:r>
              <w:rPr>
                <w:rFonts w:ascii="Verdana" w:eastAsia="Arial" w:hAnsi="Verdana" w:cs="Arial"/>
                <w:sz w:val="20"/>
                <w:szCs w:val="20"/>
              </w:rPr>
              <w:t>5 meter</w:t>
            </w:r>
          </w:p>
        </w:tc>
        <w:tc>
          <w:tcPr>
            <w:tcW w:w="4647" w:type="dxa"/>
          </w:tcPr>
          <w:p w14:paraId="76ED166E" w14:textId="77777777" w:rsidR="000C7C10" w:rsidRPr="006A62A8" w:rsidRDefault="00665EEE" w:rsidP="006A62A8">
            <w:pPr>
              <w:spacing w:after="238" w:line="265" w:lineRule="auto"/>
              <w:rPr>
                <w:rFonts w:ascii="Verdana" w:eastAsia="Arial" w:hAnsi="Verdana" w:cs="Arial"/>
                <w:sz w:val="20"/>
                <w:szCs w:val="20"/>
              </w:rPr>
            </w:pPr>
            <w:r>
              <w:rPr>
                <w:rFonts w:ascii="Verdana" w:eastAsia="Arial" w:hAnsi="Verdana" w:cs="Arial"/>
                <w:sz w:val="20"/>
                <w:szCs w:val="20"/>
              </w:rPr>
              <w:t>3 meter</w:t>
            </w:r>
          </w:p>
        </w:tc>
      </w:tr>
      <w:tr w:rsidR="00665EEE" w:rsidRPr="00A0634C" w14:paraId="57610C41" w14:textId="77777777">
        <w:tc>
          <w:tcPr>
            <w:tcW w:w="4648" w:type="dxa"/>
            <w:shd w:val="clear" w:color="auto" w:fill="D9D9D9" w:themeFill="background1" w:themeFillShade="D9"/>
          </w:tcPr>
          <w:p w14:paraId="2581D271" w14:textId="77777777" w:rsidR="00665EEE" w:rsidRPr="00A0634C" w:rsidRDefault="00665EEE" w:rsidP="00A0634C">
            <w:pPr>
              <w:pStyle w:val="ListParagraph"/>
              <w:numPr>
                <w:ilvl w:val="0"/>
                <w:numId w:val="31"/>
              </w:numPr>
              <w:spacing w:after="238" w:line="265" w:lineRule="auto"/>
              <w:ind w:left="262" w:hanging="284"/>
              <w:rPr>
                <w:rFonts w:ascii="Verdana" w:hAnsi="Verdana"/>
                <w:b/>
                <w:sz w:val="20"/>
                <w:szCs w:val="20"/>
              </w:rPr>
            </w:pPr>
            <w:r w:rsidRPr="00A0634C">
              <w:rPr>
                <w:rFonts w:ascii="Verdana" w:hAnsi="Verdana"/>
                <w:b/>
                <w:sz w:val="20"/>
                <w:szCs w:val="20"/>
              </w:rPr>
              <w:t>Strafcorner</w:t>
            </w:r>
          </w:p>
        </w:tc>
        <w:tc>
          <w:tcPr>
            <w:tcW w:w="4647" w:type="dxa"/>
            <w:shd w:val="clear" w:color="auto" w:fill="D9D9D9" w:themeFill="background1" w:themeFillShade="D9"/>
          </w:tcPr>
          <w:p w14:paraId="007303AF" w14:textId="77777777" w:rsidR="00665EEE" w:rsidRPr="00A0634C" w:rsidRDefault="00665EEE" w:rsidP="006A62A8">
            <w:pPr>
              <w:spacing w:after="238" w:line="265" w:lineRule="auto"/>
              <w:rPr>
                <w:rFonts w:ascii="Verdana" w:eastAsia="Arial" w:hAnsi="Verdana" w:cs="Arial"/>
                <w:b/>
                <w:sz w:val="20"/>
                <w:szCs w:val="20"/>
              </w:rPr>
            </w:pPr>
          </w:p>
        </w:tc>
      </w:tr>
      <w:tr w:rsidR="000C7C10" w:rsidRPr="006A62A8" w14:paraId="73D10234" w14:textId="77777777">
        <w:tc>
          <w:tcPr>
            <w:tcW w:w="4648" w:type="dxa"/>
          </w:tcPr>
          <w:p w14:paraId="411FFA3C" w14:textId="77777777" w:rsidR="000C7C10" w:rsidRPr="006A62A8" w:rsidRDefault="00665EEE" w:rsidP="00A0634C">
            <w:pPr>
              <w:spacing w:after="238" w:line="265" w:lineRule="auto"/>
              <w:ind w:left="262"/>
              <w:rPr>
                <w:rFonts w:ascii="Verdana" w:eastAsia="Arial" w:hAnsi="Verdana" w:cs="Arial"/>
                <w:sz w:val="20"/>
                <w:szCs w:val="20"/>
              </w:rPr>
            </w:pPr>
            <w:r>
              <w:rPr>
                <w:rFonts w:ascii="Verdana" w:eastAsia="Arial" w:hAnsi="Verdana" w:cs="Arial"/>
                <w:sz w:val="20"/>
                <w:szCs w:val="20"/>
              </w:rPr>
              <w:t>Max. 5 (incl. keeper) achter achterlijn; andere verdedigers achter middenlijn doelverdediger niet perse in doel</w:t>
            </w:r>
          </w:p>
        </w:tc>
        <w:tc>
          <w:tcPr>
            <w:tcW w:w="4647" w:type="dxa"/>
          </w:tcPr>
          <w:p w14:paraId="02CFAA9D" w14:textId="77777777" w:rsidR="000C7C10" w:rsidRPr="006A62A8" w:rsidRDefault="00665EEE" w:rsidP="00665EEE">
            <w:pPr>
              <w:spacing w:after="238" w:line="265" w:lineRule="auto"/>
              <w:rPr>
                <w:rFonts w:ascii="Verdana" w:eastAsia="Arial" w:hAnsi="Verdana" w:cs="Arial"/>
                <w:sz w:val="20"/>
                <w:szCs w:val="20"/>
              </w:rPr>
            </w:pPr>
            <w:r>
              <w:rPr>
                <w:rFonts w:ascii="Verdana" w:eastAsia="Arial" w:hAnsi="Verdana" w:cs="Arial"/>
                <w:sz w:val="20"/>
                <w:szCs w:val="20"/>
              </w:rPr>
              <w:t>Max. 6 (incl. keeper) achter achterlijn; doelverdediger moet in doel, andere verdedigers aan andere zijde doel dan waar bal wordt aangegeven</w:t>
            </w:r>
          </w:p>
        </w:tc>
      </w:tr>
      <w:tr w:rsidR="00665EEE" w:rsidRPr="006A62A8" w14:paraId="209EA9BD" w14:textId="77777777">
        <w:tc>
          <w:tcPr>
            <w:tcW w:w="4648" w:type="dxa"/>
          </w:tcPr>
          <w:p w14:paraId="344E7570" w14:textId="77777777" w:rsidR="00665EEE" w:rsidRPr="006A62A8" w:rsidRDefault="00665EEE" w:rsidP="00A0634C">
            <w:pPr>
              <w:spacing w:after="238" w:line="265" w:lineRule="auto"/>
              <w:ind w:left="262"/>
              <w:rPr>
                <w:rFonts w:ascii="Verdana" w:eastAsia="Arial" w:hAnsi="Verdana" w:cs="Arial"/>
                <w:sz w:val="20"/>
                <w:szCs w:val="20"/>
              </w:rPr>
            </w:pPr>
            <w:r>
              <w:rPr>
                <w:rFonts w:ascii="Verdana" w:eastAsia="Arial" w:hAnsi="Verdana" w:cs="Arial"/>
                <w:sz w:val="20"/>
                <w:szCs w:val="20"/>
              </w:rPr>
              <w:t>Slag mag bij de 1</w:t>
            </w:r>
            <w:r w:rsidRPr="00665EEE">
              <w:rPr>
                <w:rFonts w:ascii="Verdana" w:eastAsia="Arial" w:hAnsi="Verdana" w:cs="Arial"/>
                <w:sz w:val="20"/>
                <w:szCs w:val="20"/>
                <w:vertAlign w:val="superscript"/>
              </w:rPr>
              <w:t>e</w:t>
            </w:r>
            <w:r>
              <w:rPr>
                <w:rFonts w:ascii="Verdana" w:eastAsia="Arial" w:hAnsi="Verdana" w:cs="Arial"/>
                <w:sz w:val="20"/>
                <w:szCs w:val="20"/>
              </w:rPr>
              <w:t xml:space="preserve"> doelpoging alleen op plankhoogte, push mag hoog, mits niet </w:t>
            </w:r>
            <w:r>
              <w:rPr>
                <w:rFonts w:ascii="Verdana" w:eastAsia="Arial" w:hAnsi="Verdana" w:cs="Arial"/>
                <w:sz w:val="20"/>
                <w:szCs w:val="20"/>
              </w:rPr>
              <w:lastRenderedPageBreak/>
              <w:t>gevaarlijk</w:t>
            </w:r>
          </w:p>
        </w:tc>
        <w:tc>
          <w:tcPr>
            <w:tcW w:w="4647" w:type="dxa"/>
          </w:tcPr>
          <w:p w14:paraId="40FC0D7F" w14:textId="77777777" w:rsidR="00665EEE" w:rsidRPr="006A62A8" w:rsidRDefault="00665EEE" w:rsidP="006A62A8">
            <w:pPr>
              <w:spacing w:after="238" w:line="265" w:lineRule="auto"/>
              <w:rPr>
                <w:rFonts w:ascii="Verdana" w:eastAsia="Arial" w:hAnsi="Verdana" w:cs="Arial"/>
                <w:sz w:val="20"/>
                <w:szCs w:val="20"/>
              </w:rPr>
            </w:pPr>
            <w:r>
              <w:rPr>
                <w:rFonts w:ascii="Verdana" w:eastAsia="Arial" w:hAnsi="Verdana" w:cs="Arial"/>
                <w:sz w:val="20"/>
                <w:szCs w:val="20"/>
              </w:rPr>
              <w:lastRenderedPageBreak/>
              <w:t xml:space="preserve">Slag mag niet, push mag hoog, mits niet </w:t>
            </w:r>
            <w:r>
              <w:rPr>
                <w:rFonts w:ascii="Verdana" w:eastAsia="Arial" w:hAnsi="Verdana" w:cs="Arial"/>
                <w:sz w:val="20"/>
                <w:szCs w:val="20"/>
              </w:rPr>
              <w:lastRenderedPageBreak/>
              <w:t>gevaarlijk</w:t>
            </w:r>
          </w:p>
        </w:tc>
      </w:tr>
      <w:tr w:rsidR="00665EEE" w:rsidRPr="006A62A8" w14:paraId="60214A6E" w14:textId="77777777">
        <w:tc>
          <w:tcPr>
            <w:tcW w:w="4648" w:type="dxa"/>
          </w:tcPr>
          <w:p w14:paraId="01E28105" w14:textId="77777777" w:rsidR="00665EEE" w:rsidRPr="006A62A8" w:rsidRDefault="00665EEE" w:rsidP="00A0634C">
            <w:pPr>
              <w:spacing w:after="238" w:line="265" w:lineRule="auto"/>
              <w:ind w:left="262"/>
              <w:rPr>
                <w:rFonts w:ascii="Verdana" w:eastAsia="Arial" w:hAnsi="Verdana" w:cs="Arial"/>
                <w:sz w:val="20"/>
                <w:szCs w:val="20"/>
              </w:rPr>
            </w:pPr>
            <w:r>
              <w:rPr>
                <w:rFonts w:ascii="Verdana" w:eastAsia="Arial" w:hAnsi="Verdana" w:cs="Arial"/>
                <w:sz w:val="20"/>
                <w:szCs w:val="20"/>
              </w:rPr>
              <w:lastRenderedPageBreak/>
              <w:t>Bal moet buiten cirkel worden gespeeld strafcornerregels ve</w:t>
            </w:r>
            <w:r w:rsidR="00926FA8">
              <w:rPr>
                <w:rFonts w:ascii="Verdana" w:eastAsia="Arial" w:hAnsi="Verdana" w:cs="Arial"/>
                <w:sz w:val="20"/>
                <w:szCs w:val="20"/>
              </w:rPr>
              <w:t>r</w:t>
            </w:r>
            <w:r>
              <w:rPr>
                <w:rFonts w:ascii="Verdana" w:eastAsia="Arial" w:hAnsi="Verdana" w:cs="Arial"/>
                <w:sz w:val="20"/>
                <w:szCs w:val="20"/>
              </w:rPr>
              <w:t xml:space="preserve">vallen wanneer bal meer dan 5 </w:t>
            </w:r>
            <w:proofErr w:type="spellStart"/>
            <w:r>
              <w:rPr>
                <w:rFonts w:ascii="Verdana" w:eastAsia="Arial" w:hAnsi="Verdana" w:cs="Arial"/>
                <w:sz w:val="20"/>
                <w:szCs w:val="20"/>
              </w:rPr>
              <w:t>mtr</w:t>
            </w:r>
            <w:proofErr w:type="spellEnd"/>
            <w:r>
              <w:rPr>
                <w:rFonts w:ascii="Verdana" w:eastAsia="Arial" w:hAnsi="Verdana" w:cs="Arial"/>
                <w:sz w:val="20"/>
                <w:szCs w:val="20"/>
              </w:rPr>
              <w:t>. Buiten cirkel komt</w:t>
            </w:r>
          </w:p>
        </w:tc>
        <w:tc>
          <w:tcPr>
            <w:tcW w:w="4647" w:type="dxa"/>
          </w:tcPr>
          <w:p w14:paraId="697C499F" w14:textId="77777777" w:rsidR="00665EEE" w:rsidRPr="006A62A8" w:rsidRDefault="00665EEE" w:rsidP="006A62A8">
            <w:pPr>
              <w:spacing w:after="238" w:line="265" w:lineRule="auto"/>
              <w:rPr>
                <w:rFonts w:ascii="Verdana" w:eastAsia="Arial" w:hAnsi="Verdana" w:cs="Arial"/>
                <w:sz w:val="20"/>
                <w:szCs w:val="20"/>
              </w:rPr>
            </w:pPr>
            <w:r>
              <w:rPr>
                <w:rFonts w:ascii="Verdana" w:eastAsia="Arial" w:hAnsi="Verdana" w:cs="Arial"/>
                <w:sz w:val="20"/>
                <w:szCs w:val="20"/>
              </w:rPr>
              <w:t>Bal moet buiten cirkel worden gespeeld strafcornerregels ve</w:t>
            </w:r>
            <w:r w:rsidR="00926FA8">
              <w:rPr>
                <w:rFonts w:ascii="Verdana" w:eastAsia="Arial" w:hAnsi="Verdana" w:cs="Arial"/>
                <w:sz w:val="20"/>
                <w:szCs w:val="20"/>
              </w:rPr>
              <w:t>r</w:t>
            </w:r>
            <w:r>
              <w:rPr>
                <w:rFonts w:ascii="Verdana" w:eastAsia="Arial" w:hAnsi="Verdana" w:cs="Arial"/>
                <w:sz w:val="20"/>
                <w:szCs w:val="20"/>
              </w:rPr>
              <w:t xml:space="preserve">vallen wanneer bal meer dan 3 </w:t>
            </w:r>
            <w:proofErr w:type="spellStart"/>
            <w:r>
              <w:rPr>
                <w:rFonts w:ascii="Verdana" w:eastAsia="Arial" w:hAnsi="Verdana" w:cs="Arial"/>
                <w:sz w:val="20"/>
                <w:szCs w:val="20"/>
              </w:rPr>
              <w:t>mtr</w:t>
            </w:r>
            <w:proofErr w:type="spellEnd"/>
            <w:r>
              <w:rPr>
                <w:rFonts w:ascii="Verdana" w:eastAsia="Arial" w:hAnsi="Verdana" w:cs="Arial"/>
                <w:sz w:val="20"/>
                <w:szCs w:val="20"/>
              </w:rPr>
              <w:t>. Buiten cirkel komt</w:t>
            </w:r>
          </w:p>
        </w:tc>
      </w:tr>
      <w:tr w:rsidR="00665EEE" w:rsidRPr="00A0634C" w14:paraId="6A8625AB" w14:textId="77777777">
        <w:tc>
          <w:tcPr>
            <w:tcW w:w="4648" w:type="dxa"/>
            <w:shd w:val="clear" w:color="auto" w:fill="D9D9D9" w:themeFill="background1" w:themeFillShade="D9"/>
          </w:tcPr>
          <w:p w14:paraId="78313D7E" w14:textId="77777777" w:rsidR="00665EEE" w:rsidRPr="00A0634C" w:rsidRDefault="00665EEE" w:rsidP="006C0AE6">
            <w:pPr>
              <w:pStyle w:val="ListParagraph"/>
              <w:numPr>
                <w:ilvl w:val="0"/>
                <w:numId w:val="31"/>
              </w:numPr>
              <w:spacing w:after="238" w:line="265" w:lineRule="auto"/>
              <w:ind w:left="262" w:hanging="262"/>
              <w:rPr>
                <w:rFonts w:ascii="Verdana" w:hAnsi="Verdana"/>
                <w:b/>
                <w:sz w:val="20"/>
                <w:szCs w:val="20"/>
              </w:rPr>
            </w:pPr>
            <w:r w:rsidRPr="00A0634C">
              <w:rPr>
                <w:rFonts w:ascii="Verdana" w:hAnsi="Verdana"/>
                <w:b/>
                <w:sz w:val="20"/>
                <w:szCs w:val="20"/>
              </w:rPr>
              <w:t>Persoonlijke straffen</w:t>
            </w:r>
          </w:p>
        </w:tc>
        <w:tc>
          <w:tcPr>
            <w:tcW w:w="4647" w:type="dxa"/>
            <w:shd w:val="clear" w:color="auto" w:fill="D9D9D9" w:themeFill="background1" w:themeFillShade="D9"/>
          </w:tcPr>
          <w:p w14:paraId="1410FB52" w14:textId="77777777" w:rsidR="00665EEE" w:rsidRPr="00A0634C" w:rsidRDefault="00665EEE" w:rsidP="006A62A8">
            <w:pPr>
              <w:spacing w:after="238" w:line="265" w:lineRule="auto"/>
              <w:rPr>
                <w:rFonts w:ascii="Verdana" w:eastAsia="Arial" w:hAnsi="Verdana" w:cs="Arial"/>
                <w:b/>
                <w:sz w:val="20"/>
                <w:szCs w:val="20"/>
              </w:rPr>
            </w:pPr>
          </w:p>
        </w:tc>
      </w:tr>
      <w:tr w:rsidR="00665EEE" w:rsidRPr="006A62A8" w14:paraId="4731A716" w14:textId="77777777">
        <w:tc>
          <w:tcPr>
            <w:tcW w:w="4648" w:type="dxa"/>
          </w:tcPr>
          <w:p w14:paraId="376009C2" w14:textId="77777777" w:rsidR="00665EEE" w:rsidRPr="006A62A8" w:rsidRDefault="00665EEE" w:rsidP="006C0AE6">
            <w:pPr>
              <w:spacing w:after="238" w:line="265" w:lineRule="auto"/>
              <w:ind w:left="262"/>
              <w:rPr>
                <w:rFonts w:ascii="Verdana" w:eastAsia="Arial" w:hAnsi="Verdana" w:cs="Arial"/>
                <w:sz w:val="20"/>
                <w:szCs w:val="20"/>
              </w:rPr>
            </w:pPr>
            <w:r>
              <w:rPr>
                <w:rFonts w:ascii="Verdana" w:eastAsia="Arial" w:hAnsi="Verdana" w:cs="Arial"/>
                <w:sz w:val="20"/>
                <w:szCs w:val="20"/>
              </w:rPr>
              <w:t>Tijdelijk verwijdering: min. 5 minuten (10 minuten als fysiek); speler op teambank</w:t>
            </w:r>
          </w:p>
        </w:tc>
        <w:tc>
          <w:tcPr>
            <w:tcW w:w="4647" w:type="dxa"/>
          </w:tcPr>
          <w:p w14:paraId="7A631BE2" w14:textId="77777777" w:rsidR="00665EEE" w:rsidRPr="006A62A8" w:rsidRDefault="00665EEE" w:rsidP="006A62A8">
            <w:pPr>
              <w:spacing w:after="238" w:line="265" w:lineRule="auto"/>
              <w:rPr>
                <w:rFonts w:ascii="Verdana" w:eastAsia="Arial" w:hAnsi="Verdana" w:cs="Arial"/>
                <w:sz w:val="20"/>
                <w:szCs w:val="20"/>
              </w:rPr>
            </w:pPr>
            <w:r>
              <w:rPr>
                <w:rFonts w:ascii="Verdana" w:eastAsia="Arial" w:hAnsi="Verdana" w:cs="Arial"/>
                <w:sz w:val="20"/>
                <w:szCs w:val="20"/>
              </w:rPr>
              <w:t>Tijdelijke verwijdering: min. 2 minuten (5 minuten als fysiek); speler op strafbank (melden bij zaalwacht)</w:t>
            </w:r>
          </w:p>
        </w:tc>
      </w:tr>
      <w:tr w:rsidR="00665EEE" w:rsidRPr="006A62A8" w14:paraId="77168D4A" w14:textId="77777777">
        <w:tc>
          <w:tcPr>
            <w:tcW w:w="4648" w:type="dxa"/>
          </w:tcPr>
          <w:p w14:paraId="56E3C5BE" w14:textId="77777777" w:rsidR="00665EEE" w:rsidRPr="006A62A8" w:rsidRDefault="00665EEE" w:rsidP="006C0AE6">
            <w:pPr>
              <w:spacing w:after="238" w:line="265" w:lineRule="auto"/>
              <w:ind w:left="262"/>
              <w:rPr>
                <w:rFonts w:ascii="Verdana" w:eastAsia="Arial" w:hAnsi="Verdana" w:cs="Arial"/>
                <w:sz w:val="20"/>
                <w:szCs w:val="20"/>
              </w:rPr>
            </w:pPr>
            <w:r>
              <w:rPr>
                <w:rFonts w:ascii="Verdana" w:eastAsia="Arial" w:hAnsi="Verdana" w:cs="Arial"/>
                <w:sz w:val="20"/>
                <w:szCs w:val="20"/>
              </w:rPr>
              <w:t>Na straftijd: terugkeer via scheidsrechter</w:t>
            </w:r>
          </w:p>
        </w:tc>
        <w:tc>
          <w:tcPr>
            <w:tcW w:w="4647" w:type="dxa"/>
          </w:tcPr>
          <w:p w14:paraId="7B25E030" w14:textId="77777777" w:rsidR="00665EEE" w:rsidRPr="006A62A8" w:rsidRDefault="00665EEE" w:rsidP="006A62A8">
            <w:pPr>
              <w:spacing w:after="238" w:line="265" w:lineRule="auto"/>
              <w:rPr>
                <w:rFonts w:ascii="Verdana" w:eastAsia="Arial" w:hAnsi="Verdana" w:cs="Arial"/>
                <w:sz w:val="20"/>
                <w:szCs w:val="20"/>
              </w:rPr>
            </w:pPr>
            <w:r>
              <w:rPr>
                <w:rFonts w:ascii="Verdana" w:eastAsia="Arial" w:hAnsi="Verdana" w:cs="Arial"/>
                <w:sz w:val="20"/>
                <w:szCs w:val="20"/>
              </w:rPr>
              <w:t>Na straftijd: terugkeer via zaalwacht/scheidsrechter</w:t>
            </w:r>
          </w:p>
        </w:tc>
      </w:tr>
      <w:tr w:rsidR="00665EEE" w:rsidRPr="00A0634C" w14:paraId="349151CE" w14:textId="77777777">
        <w:tc>
          <w:tcPr>
            <w:tcW w:w="4648" w:type="dxa"/>
            <w:shd w:val="clear" w:color="auto" w:fill="D9D9D9" w:themeFill="background1" w:themeFillShade="D9"/>
          </w:tcPr>
          <w:p w14:paraId="373759D4" w14:textId="77777777" w:rsidR="00665EEE" w:rsidRPr="00A0634C" w:rsidRDefault="00665EEE" w:rsidP="006C0AE6">
            <w:pPr>
              <w:pStyle w:val="ListParagraph"/>
              <w:numPr>
                <w:ilvl w:val="0"/>
                <w:numId w:val="31"/>
              </w:numPr>
              <w:spacing w:after="238" w:line="265" w:lineRule="auto"/>
              <w:ind w:left="262"/>
              <w:rPr>
                <w:rFonts w:ascii="Verdana" w:hAnsi="Verdana"/>
                <w:b/>
                <w:sz w:val="20"/>
                <w:szCs w:val="20"/>
              </w:rPr>
            </w:pPr>
            <w:r w:rsidRPr="00A0634C">
              <w:rPr>
                <w:rFonts w:ascii="Verdana" w:hAnsi="Verdana"/>
                <w:b/>
                <w:sz w:val="20"/>
                <w:szCs w:val="20"/>
              </w:rPr>
              <w:t>Straftoepassing</w:t>
            </w:r>
          </w:p>
        </w:tc>
        <w:tc>
          <w:tcPr>
            <w:tcW w:w="4647" w:type="dxa"/>
            <w:shd w:val="clear" w:color="auto" w:fill="D9D9D9" w:themeFill="background1" w:themeFillShade="D9"/>
          </w:tcPr>
          <w:p w14:paraId="617DDCED" w14:textId="77777777" w:rsidR="00665EEE" w:rsidRPr="00A0634C" w:rsidRDefault="00665EEE" w:rsidP="006A62A8">
            <w:pPr>
              <w:spacing w:after="238" w:line="265" w:lineRule="auto"/>
              <w:rPr>
                <w:rFonts w:ascii="Verdana" w:eastAsia="Arial" w:hAnsi="Verdana" w:cs="Arial"/>
                <w:b/>
                <w:sz w:val="20"/>
                <w:szCs w:val="20"/>
              </w:rPr>
            </w:pPr>
          </w:p>
        </w:tc>
      </w:tr>
      <w:tr w:rsidR="00665EEE" w:rsidRPr="006A62A8" w14:paraId="69E41293" w14:textId="77777777">
        <w:tc>
          <w:tcPr>
            <w:tcW w:w="4648" w:type="dxa"/>
          </w:tcPr>
          <w:p w14:paraId="45FC2048" w14:textId="77777777" w:rsidR="00665EEE" w:rsidRPr="006A62A8" w:rsidRDefault="00665EEE" w:rsidP="006C0AE6">
            <w:pPr>
              <w:spacing w:after="238" w:line="265" w:lineRule="auto"/>
              <w:ind w:left="262"/>
              <w:rPr>
                <w:rFonts w:ascii="Verdana" w:eastAsia="Arial" w:hAnsi="Verdana" w:cs="Arial"/>
                <w:sz w:val="20"/>
                <w:szCs w:val="20"/>
              </w:rPr>
            </w:pPr>
            <w:r>
              <w:rPr>
                <w:rFonts w:ascii="Verdana" w:eastAsia="Arial" w:hAnsi="Verdana" w:cs="Arial"/>
                <w:sz w:val="20"/>
                <w:szCs w:val="20"/>
              </w:rPr>
              <w:t>Opzettelijke overtreding verdediger binnen 23-metergebied: strafcorner</w:t>
            </w:r>
          </w:p>
        </w:tc>
        <w:tc>
          <w:tcPr>
            <w:tcW w:w="4647" w:type="dxa"/>
          </w:tcPr>
          <w:p w14:paraId="746F38D4" w14:textId="77777777" w:rsidR="00665EEE" w:rsidRPr="006A62A8" w:rsidRDefault="00665EEE" w:rsidP="006A62A8">
            <w:pPr>
              <w:spacing w:after="238" w:line="265" w:lineRule="auto"/>
              <w:rPr>
                <w:rFonts w:ascii="Verdana" w:eastAsia="Arial" w:hAnsi="Verdana" w:cs="Arial"/>
                <w:sz w:val="20"/>
                <w:szCs w:val="20"/>
              </w:rPr>
            </w:pPr>
            <w:r>
              <w:rPr>
                <w:rFonts w:ascii="Verdana" w:eastAsia="Arial" w:hAnsi="Verdana" w:cs="Arial"/>
                <w:sz w:val="20"/>
                <w:szCs w:val="20"/>
              </w:rPr>
              <w:t>Opzettelijke overtreding verdediger hele eigen helft: strafcorner</w:t>
            </w:r>
          </w:p>
        </w:tc>
      </w:tr>
      <w:tr w:rsidR="00665EEE" w:rsidRPr="00A0634C" w14:paraId="6D8F7ACA" w14:textId="77777777">
        <w:tc>
          <w:tcPr>
            <w:tcW w:w="4648" w:type="dxa"/>
            <w:shd w:val="clear" w:color="auto" w:fill="D9D9D9" w:themeFill="background1" w:themeFillShade="D9"/>
          </w:tcPr>
          <w:p w14:paraId="6DA99174" w14:textId="77777777" w:rsidR="00665EEE" w:rsidRPr="00A0634C" w:rsidRDefault="00665EEE" w:rsidP="006C0AE6">
            <w:pPr>
              <w:pStyle w:val="ListParagraph"/>
              <w:numPr>
                <w:ilvl w:val="0"/>
                <w:numId w:val="31"/>
              </w:numPr>
              <w:spacing w:after="238" w:line="265" w:lineRule="auto"/>
              <w:ind w:left="262"/>
              <w:rPr>
                <w:rFonts w:ascii="Verdana" w:hAnsi="Verdana"/>
                <w:b/>
                <w:sz w:val="20"/>
                <w:szCs w:val="20"/>
              </w:rPr>
            </w:pPr>
            <w:r w:rsidRPr="00A0634C">
              <w:rPr>
                <w:rFonts w:ascii="Verdana" w:hAnsi="Verdana"/>
                <w:b/>
                <w:sz w:val="20"/>
                <w:szCs w:val="20"/>
              </w:rPr>
              <w:t>Duur van de wedstrijd</w:t>
            </w:r>
          </w:p>
        </w:tc>
        <w:tc>
          <w:tcPr>
            <w:tcW w:w="4647" w:type="dxa"/>
            <w:shd w:val="clear" w:color="auto" w:fill="D9D9D9" w:themeFill="background1" w:themeFillShade="D9"/>
          </w:tcPr>
          <w:p w14:paraId="1D3DF93E" w14:textId="77777777" w:rsidR="00665EEE" w:rsidRPr="00A0634C" w:rsidRDefault="00665EEE" w:rsidP="006A62A8">
            <w:pPr>
              <w:spacing w:after="238" w:line="265" w:lineRule="auto"/>
              <w:rPr>
                <w:rFonts w:ascii="Verdana" w:eastAsia="Arial" w:hAnsi="Verdana" w:cs="Arial"/>
                <w:b/>
                <w:sz w:val="20"/>
                <w:szCs w:val="20"/>
              </w:rPr>
            </w:pPr>
          </w:p>
        </w:tc>
      </w:tr>
      <w:tr w:rsidR="00665EEE" w:rsidRPr="006A62A8" w14:paraId="2BD8CF6E" w14:textId="77777777">
        <w:tc>
          <w:tcPr>
            <w:tcW w:w="4648" w:type="dxa"/>
          </w:tcPr>
          <w:p w14:paraId="34668B39" w14:textId="77777777" w:rsidR="00665EEE" w:rsidRPr="006A62A8" w:rsidRDefault="00665EEE" w:rsidP="006C0AE6">
            <w:pPr>
              <w:spacing w:after="238" w:line="265" w:lineRule="auto"/>
              <w:ind w:left="262"/>
              <w:rPr>
                <w:rFonts w:ascii="Verdana" w:eastAsia="Arial" w:hAnsi="Verdana" w:cs="Arial"/>
                <w:sz w:val="20"/>
                <w:szCs w:val="20"/>
              </w:rPr>
            </w:pPr>
            <w:r>
              <w:rPr>
                <w:rFonts w:ascii="Verdana" w:eastAsia="Arial" w:hAnsi="Verdana" w:cs="Arial"/>
                <w:sz w:val="20"/>
                <w:szCs w:val="20"/>
              </w:rPr>
              <w:t>2 x 35 minuten</w:t>
            </w:r>
          </w:p>
        </w:tc>
        <w:tc>
          <w:tcPr>
            <w:tcW w:w="4647" w:type="dxa"/>
          </w:tcPr>
          <w:p w14:paraId="5CF7DCA7" w14:textId="77777777" w:rsidR="00665EEE" w:rsidRPr="006A62A8" w:rsidRDefault="00665EEE" w:rsidP="006A62A8">
            <w:pPr>
              <w:spacing w:after="238" w:line="265" w:lineRule="auto"/>
              <w:rPr>
                <w:rFonts w:ascii="Verdana" w:eastAsia="Arial" w:hAnsi="Verdana" w:cs="Arial"/>
                <w:sz w:val="20"/>
                <w:szCs w:val="20"/>
              </w:rPr>
            </w:pPr>
            <w:r>
              <w:rPr>
                <w:rFonts w:ascii="Verdana" w:eastAsia="Arial" w:hAnsi="Verdana" w:cs="Arial"/>
                <w:sz w:val="20"/>
                <w:szCs w:val="20"/>
              </w:rPr>
              <w:t>Min. 2 x 15 minuten, max. 2 x 30 minuten</w:t>
            </w:r>
          </w:p>
        </w:tc>
      </w:tr>
      <w:tr w:rsidR="00665EEE" w:rsidRPr="006A62A8" w14:paraId="38F5020C" w14:textId="77777777">
        <w:tc>
          <w:tcPr>
            <w:tcW w:w="4648" w:type="dxa"/>
          </w:tcPr>
          <w:p w14:paraId="379A83DB" w14:textId="77777777" w:rsidR="00665EEE" w:rsidRPr="006A62A8" w:rsidRDefault="00665EEE" w:rsidP="006C0AE6">
            <w:pPr>
              <w:spacing w:after="238" w:line="265" w:lineRule="auto"/>
              <w:ind w:left="262"/>
              <w:rPr>
                <w:rFonts w:ascii="Verdana" w:eastAsia="Arial" w:hAnsi="Verdana" w:cs="Arial"/>
                <w:sz w:val="20"/>
                <w:szCs w:val="20"/>
              </w:rPr>
            </w:pPr>
            <w:r>
              <w:rPr>
                <w:rFonts w:ascii="Verdana" w:eastAsia="Arial" w:hAnsi="Verdana" w:cs="Arial"/>
                <w:sz w:val="20"/>
                <w:szCs w:val="20"/>
              </w:rPr>
              <w:t>Rust: min. 5 minuten, max. 10 minuten geen wissel van bank</w:t>
            </w:r>
          </w:p>
        </w:tc>
        <w:tc>
          <w:tcPr>
            <w:tcW w:w="4647" w:type="dxa"/>
          </w:tcPr>
          <w:p w14:paraId="3DC13AAE" w14:textId="77777777" w:rsidR="00665EEE" w:rsidRPr="006A62A8" w:rsidRDefault="00665EEE" w:rsidP="006A62A8">
            <w:pPr>
              <w:spacing w:after="238" w:line="265" w:lineRule="auto"/>
              <w:rPr>
                <w:rFonts w:ascii="Verdana" w:eastAsia="Arial" w:hAnsi="Verdana" w:cs="Arial"/>
                <w:sz w:val="20"/>
                <w:szCs w:val="20"/>
              </w:rPr>
            </w:pPr>
            <w:r>
              <w:rPr>
                <w:rFonts w:ascii="Verdana" w:eastAsia="Arial" w:hAnsi="Verdana" w:cs="Arial"/>
                <w:sz w:val="20"/>
                <w:szCs w:val="20"/>
              </w:rPr>
              <w:t>Rust: maximaal 5 minuten; wisselen van bank</w:t>
            </w:r>
          </w:p>
        </w:tc>
      </w:tr>
      <w:tr w:rsidR="00665EEE" w:rsidRPr="00A0634C" w14:paraId="31DBE6F7" w14:textId="77777777">
        <w:tc>
          <w:tcPr>
            <w:tcW w:w="4648" w:type="dxa"/>
            <w:shd w:val="clear" w:color="auto" w:fill="D9D9D9" w:themeFill="background1" w:themeFillShade="D9"/>
          </w:tcPr>
          <w:p w14:paraId="2A5C6239" w14:textId="77777777" w:rsidR="00665EEE" w:rsidRPr="006C0AE6" w:rsidRDefault="00665EEE" w:rsidP="006C0AE6">
            <w:pPr>
              <w:pStyle w:val="ListParagraph"/>
              <w:numPr>
                <w:ilvl w:val="0"/>
                <w:numId w:val="31"/>
              </w:numPr>
              <w:spacing w:after="238" w:line="265" w:lineRule="auto"/>
              <w:ind w:left="262"/>
              <w:rPr>
                <w:rFonts w:ascii="Verdana" w:hAnsi="Verdana"/>
                <w:b/>
                <w:sz w:val="20"/>
                <w:szCs w:val="20"/>
              </w:rPr>
            </w:pPr>
            <w:r w:rsidRPr="006C0AE6">
              <w:rPr>
                <w:rFonts w:ascii="Verdana" w:hAnsi="Verdana"/>
                <w:b/>
                <w:sz w:val="20"/>
                <w:szCs w:val="20"/>
              </w:rPr>
              <w:t>Bully</w:t>
            </w:r>
          </w:p>
        </w:tc>
        <w:tc>
          <w:tcPr>
            <w:tcW w:w="4647" w:type="dxa"/>
            <w:shd w:val="clear" w:color="auto" w:fill="D9D9D9" w:themeFill="background1" w:themeFillShade="D9"/>
          </w:tcPr>
          <w:p w14:paraId="3530F2B5" w14:textId="77777777" w:rsidR="00665EEE" w:rsidRPr="00A0634C" w:rsidRDefault="00665EEE" w:rsidP="006A62A8">
            <w:pPr>
              <w:spacing w:after="238" w:line="265" w:lineRule="auto"/>
              <w:rPr>
                <w:rFonts w:ascii="Verdana" w:eastAsia="Arial" w:hAnsi="Verdana" w:cs="Arial"/>
                <w:b/>
                <w:sz w:val="20"/>
                <w:szCs w:val="20"/>
              </w:rPr>
            </w:pPr>
          </w:p>
        </w:tc>
      </w:tr>
      <w:tr w:rsidR="00665EEE" w:rsidRPr="006A62A8" w14:paraId="63F986B1" w14:textId="77777777">
        <w:tc>
          <w:tcPr>
            <w:tcW w:w="4648" w:type="dxa"/>
          </w:tcPr>
          <w:p w14:paraId="5C386A12" w14:textId="77777777" w:rsidR="00665EEE" w:rsidRPr="006A62A8" w:rsidRDefault="00665EEE" w:rsidP="006C0AE6">
            <w:pPr>
              <w:spacing w:after="238" w:line="265" w:lineRule="auto"/>
              <w:ind w:left="262"/>
              <w:rPr>
                <w:rFonts w:ascii="Verdana" w:eastAsia="Arial" w:hAnsi="Verdana" w:cs="Arial"/>
                <w:sz w:val="20"/>
                <w:szCs w:val="20"/>
              </w:rPr>
            </w:pPr>
            <w:r>
              <w:rPr>
                <w:rFonts w:ascii="Verdana" w:eastAsia="Arial" w:hAnsi="Verdana" w:cs="Arial"/>
                <w:sz w:val="20"/>
                <w:szCs w:val="20"/>
              </w:rPr>
              <w:t xml:space="preserve">Niet binnen 15 </w:t>
            </w:r>
            <w:proofErr w:type="spellStart"/>
            <w:r>
              <w:rPr>
                <w:rFonts w:ascii="Verdana" w:eastAsia="Arial" w:hAnsi="Verdana" w:cs="Arial"/>
                <w:sz w:val="20"/>
                <w:szCs w:val="20"/>
              </w:rPr>
              <w:t>mtr</w:t>
            </w:r>
            <w:proofErr w:type="spellEnd"/>
            <w:r>
              <w:rPr>
                <w:rFonts w:ascii="Verdana" w:eastAsia="Arial" w:hAnsi="Verdana" w:cs="Arial"/>
                <w:sz w:val="20"/>
                <w:szCs w:val="20"/>
              </w:rPr>
              <w:t>. van de achterlijn</w:t>
            </w:r>
          </w:p>
        </w:tc>
        <w:tc>
          <w:tcPr>
            <w:tcW w:w="4647" w:type="dxa"/>
          </w:tcPr>
          <w:p w14:paraId="7B4A144B" w14:textId="77777777" w:rsidR="00665EEE" w:rsidRPr="006A62A8" w:rsidRDefault="00665EEE" w:rsidP="00665EEE">
            <w:pPr>
              <w:spacing w:after="238" w:line="265" w:lineRule="auto"/>
              <w:rPr>
                <w:rFonts w:ascii="Verdana" w:eastAsia="Arial" w:hAnsi="Verdana" w:cs="Arial"/>
                <w:sz w:val="20"/>
                <w:szCs w:val="20"/>
              </w:rPr>
            </w:pPr>
            <w:r>
              <w:rPr>
                <w:rFonts w:ascii="Verdana" w:eastAsia="Arial" w:hAnsi="Verdana" w:cs="Arial"/>
                <w:sz w:val="20"/>
                <w:szCs w:val="20"/>
              </w:rPr>
              <w:t>Niet binnen de cirkel, bal moet dan op 5 cm. buiten de cirkel, midden voor het doel</w:t>
            </w:r>
          </w:p>
        </w:tc>
      </w:tr>
      <w:tr w:rsidR="00665EEE" w:rsidRPr="00A0634C" w14:paraId="221BF2EF" w14:textId="77777777">
        <w:tc>
          <w:tcPr>
            <w:tcW w:w="4648" w:type="dxa"/>
            <w:shd w:val="clear" w:color="auto" w:fill="D9D9D9" w:themeFill="background1" w:themeFillShade="D9"/>
          </w:tcPr>
          <w:p w14:paraId="76B12178" w14:textId="77777777" w:rsidR="00665EEE" w:rsidRPr="00A0634C" w:rsidRDefault="00DA0173" w:rsidP="006C0AE6">
            <w:pPr>
              <w:pStyle w:val="ListParagraph"/>
              <w:numPr>
                <w:ilvl w:val="0"/>
                <w:numId w:val="31"/>
              </w:numPr>
              <w:spacing w:after="238" w:line="265" w:lineRule="auto"/>
              <w:ind w:left="262"/>
              <w:rPr>
                <w:rFonts w:ascii="Verdana" w:hAnsi="Verdana"/>
                <w:b/>
                <w:sz w:val="20"/>
                <w:szCs w:val="20"/>
              </w:rPr>
            </w:pPr>
            <w:r w:rsidRPr="00A0634C">
              <w:rPr>
                <w:rFonts w:ascii="Verdana" w:hAnsi="Verdana"/>
                <w:b/>
                <w:sz w:val="20"/>
                <w:szCs w:val="20"/>
              </w:rPr>
              <w:t>Doelpunt</w:t>
            </w:r>
          </w:p>
        </w:tc>
        <w:tc>
          <w:tcPr>
            <w:tcW w:w="4647" w:type="dxa"/>
            <w:shd w:val="clear" w:color="auto" w:fill="D9D9D9" w:themeFill="background1" w:themeFillShade="D9"/>
          </w:tcPr>
          <w:p w14:paraId="045DEB63" w14:textId="77777777" w:rsidR="00665EEE" w:rsidRPr="00A0634C" w:rsidRDefault="00665EEE" w:rsidP="006A62A8">
            <w:pPr>
              <w:spacing w:after="238" w:line="265" w:lineRule="auto"/>
              <w:rPr>
                <w:rFonts w:ascii="Verdana" w:eastAsia="Arial" w:hAnsi="Verdana" w:cs="Arial"/>
                <w:b/>
                <w:sz w:val="20"/>
                <w:szCs w:val="20"/>
              </w:rPr>
            </w:pPr>
          </w:p>
        </w:tc>
      </w:tr>
      <w:tr w:rsidR="00DA0173" w:rsidRPr="006A62A8" w14:paraId="7D2FEA31" w14:textId="77777777">
        <w:tc>
          <w:tcPr>
            <w:tcW w:w="4648" w:type="dxa"/>
          </w:tcPr>
          <w:p w14:paraId="2543769E" w14:textId="77777777" w:rsidR="00DA0173" w:rsidRPr="006A62A8" w:rsidRDefault="00DA0173" w:rsidP="006C0AE6">
            <w:pPr>
              <w:spacing w:after="238" w:line="265" w:lineRule="auto"/>
              <w:ind w:left="262"/>
              <w:rPr>
                <w:rFonts w:ascii="Verdana" w:eastAsia="Arial" w:hAnsi="Verdana" w:cs="Arial"/>
                <w:sz w:val="20"/>
                <w:szCs w:val="20"/>
              </w:rPr>
            </w:pPr>
            <w:r>
              <w:rPr>
                <w:rFonts w:ascii="Verdana" w:eastAsia="Arial" w:hAnsi="Verdana" w:cs="Arial"/>
                <w:sz w:val="20"/>
                <w:szCs w:val="20"/>
              </w:rPr>
              <w:t>Eigen doelpunt</w:t>
            </w:r>
          </w:p>
        </w:tc>
        <w:tc>
          <w:tcPr>
            <w:tcW w:w="4647" w:type="dxa"/>
          </w:tcPr>
          <w:p w14:paraId="282A634B" w14:textId="77777777" w:rsidR="00DA0173" w:rsidRPr="006A62A8" w:rsidRDefault="00DA0173" w:rsidP="00DA0173">
            <w:pPr>
              <w:spacing w:after="238" w:line="265" w:lineRule="auto"/>
              <w:rPr>
                <w:rFonts w:ascii="Verdana" w:eastAsia="Arial" w:hAnsi="Verdana" w:cs="Arial"/>
                <w:sz w:val="20"/>
                <w:szCs w:val="20"/>
              </w:rPr>
            </w:pPr>
            <w:r>
              <w:rPr>
                <w:rFonts w:ascii="Verdana" w:eastAsia="Arial" w:hAnsi="Verdana" w:cs="Arial"/>
                <w:sz w:val="20"/>
                <w:szCs w:val="20"/>
              </w:rPr>
              <w:t>G</w:t>
            </w:r>
            <w:r>
              <w:rPr>
                <w:rFonts w:ascii="Segoe UI Symbol" w:eastAsia="Arial" w:hAnsi="Segoe UI Symbol" w:cs="Arial"/>
                <w:sz w:val="20"/>
                <w:szCs w:val="20"/>
              </w:rPr>
              <w:t>éé</w:t>
            </w:r>
            <w:r>
              <w:rPr>
                <w:rFonts w:ascii="Verdana" w:eastAsia="Arial" w:hAnsi="Verdana" w:cs="Arial"/>
                <w:sz w:val="20"/>
                <w:szCs w:val="20"/>
              </w:rPr>
              <w:t>n eigen doelpunt</w:t>
            </w:r>
          </w:p>
        </w:tc>
      </w:tr>
      <w:tr w:rsidR="00DA0173" w:rsidRPr="00A0634C" w14:paraId="4B7980C6" w14:textId="77777777">
        <w:tc>
          <w:tcPr>
            <w:tcW w:w="4648" w:type="dxa"/>
            <w:shd w:val="clear" w:color="auto" w:fill="D9D9D9" w:themeFill="background1" w:themeFillShade="D9"/>
          </w:tcPr>
          <w:p w14:paraId="3238519D" w14:textId="77777777" w:rsidR="00DA0173" w:rsidRPr="00A0634C" w:rsidRDefault="00DA0173" w:rsidP="006C0AE6">
            <w:pPr>
              <w:pStyle w:val="ListParagraph"/>
              <w:numPr>
                <w:ilvl w:val="0"/>
                <w:numId w:val="31"/>
              </w:numPr>
              <w:spacing w:after="238" w:line="265" w:lineRule="auto"/>
              <w:ind w:left="262"/>
              <w:rPr>
                <w:rFonts w:ascii="Verdana" w:hAnsi="Verdana"/>
                <w:b/>
                <w:sz w:val="20"/>
                <w:szCs w:val="20"/>
              </w:rPr>
            </w:pPr>
            <w:proofErr w:type="spellStart"/>
            <w:r w:rsidRPr="00A0634C">
              <w:rPr>
                <w:rFonts w:ascii="Verdana" w:hAnsi="Verdana"/>
                <w:b/>
                <w:sz w:val="20"/>
                <w:szCs w:val="20"/>
              </w:rPr>
              <w:t>Self</w:t>
            </w:r>
            <w:proofErr w:type="spellEnd"/>
            <w:r w:rsidRPr="00A0634C">
              <w:rPr>
                <w:rFonts w:ascii="Verdana" w:hAnsi="Verdana"/>
                <w:b/>
                <w:sz w:val="20"/>
                <w:szCs w:val="20"/>
              </w:rPr>
              <w:t xml:space="preserve"> pass</w:t>
            </w:r>
          </w:p>
        </w:tc>
        <w:tc>
          <w:tcPr>
            <w:tcW w:w="4647" w:type="dxa"/>
            <w:shd w:val="clear" w:color="auto" w:fill="D9D9D9" w:themeFill="background1" w:themeFillShade="D9"/>
          </w:tcPr>
          <w:p w14:paraId="359FB898" w14:textId="77777777" w:rsidR="00DA0173" w:rsidRPr="00A0634C" w:rsidRDefault="00DA0173" w:rsidP="006A62A8">
            <w:pPr>
              <w:spacing w:after="238" w:line="265" w:lineRule="auto"/>
              <w:rPr>
                <w:rFonts w:ascii="Verdana" w:eastAsia="Arial" w:hAnsi="Verdana" w:cs="Arial"/>
                <w:b/>
                <w:sz w:val="20"/>
                <w:szCs w:val="20"/>
              </w:rPr>
            </w:pPr>
          </w:p>
        </w:tc>
      </w:tr>
      <w:tr w:rsidR="00DA0173" w:rsidRPr="006A62A8" w14:paraId="053195C8" w14:textId="77777777">
        <w:tc>
          <w:tcPr>
            <w:tcW w:w="4648" w:type="dxa"/>
          </w:tcPr>
          <w:p w14:paraId="0F4E18CE" w14:textId="77777777" w:rsidR="00DA0173" w:rsidRPr="006A62A8" w:rsidRDefault="00DA0173" w:rsidP="006C0AE6">
            <w:pPr>
              <w:spacing w:after="238" w:line="265" w:lineRule="auto"/>
              <w:ind w:left="262"/>
              <w:rPr>
                <w:rFonts w:ascii="Verdana" w:eastAsia="Arial" w:hAnsi="Verdana" w:cs="Arial"/>
                <w:sz w:val="20"/>
                <w:szCs w:val="20"/>
              </w:rPr>
            </w:pPr>
            <w:r>
              <w:rPr>
                <w:rFonts w:ascii="Verdana" w:eastAsia="Arial" w:hAnsi="Verdana" w:cs="Arial"/>
                <w:sz w:val="20"/>
                <w:szCs w:val="20"/>
              </w:rPr>
              <w:t>Speler mag direct uit de spelhervatting met de bal gaan lopen</w:t>
            </w:r>
          </w:p>
        </w:tc>
        <w:tc>
          <w:tcPr>
            <w:tcW w:w="4647" w:type="dxa"/>
          </w:tcPr>
          <w:p w14:paraId="421A4764" w14:textId="77777777" w:rsidR="00DA0173" w:rsidRPr="006A62A8" w:rsidRDefault="00DA0173" w:rsidP="006A62A8">
            <w:pPr>
              <w:spacing w:after="238" w:line="265" w:lineRule="auto"/>
              <w:rPr>
                <w:rFonts w:ascii="Verdana" w:eastAsia="Arial" w:hAnsi="Verdana" w:cs="Arial"/>
                <w:sz w:val="20"/>
                <w:szCs w:val="20"/>
              </w:rPr>
            </w:pPr>
            <w:r>
              <w:rPr>
                <w:rFonts w:ascii="Verdana" w:eastAsia="Arial" w:hAnsi="Verdana" w:cs="Arial"/>
                <w:sz w:val="20"/>
                <w:szCs w:val="20"/>
              </w:rPr>
              <w:t>Het nemen van de spelhervatting en het verder spelen van de bal zijn 2 acties</w:t>
            </w:r>
          </w:p>
        </w:tc>
      </w:tr>
    </w:tbl>
    <w:p w14:paraId="5A4BD3F3" w14:textId="77777777" w:rsidR="006A62A8" w:rsidRPr="006A62A8" w:rsidRDefault="006A62A8" w:rsidP="006A62A8">
      <w:pPr>
        <w:spacing w:after="238" w:line="265" w:lineRule="auto"/>
        <w:ind w:left="51" w:hanging="10"/>
        <w:rPr>
          <w:rFonts w:ascii="Verdana" w:eastAsia="Arial" w:hAnsi="Verdana" w:cs="Arial"/>
          <w:sz w:val="20"/>
          <w:szCs w:val="20"/>
        </w:rPr>
      </w:pPr>
    </w:p>
    <w:p w14:paraId="2A0EF742" w14:textId="77777777" w:rsidR="0065482C" w:rsidRPr="006A62A8" w:rsidRDefault="0065482C">
      <w:pPr>
        <w:widowControl/>
        <w:suppressAutoHyphens w:val="0"/>
        <w:rPr>
          <w:rFonts w:ascii="Verdana" w:eastAsia="Arial" w:hAnsi="Verdana" w:cs="Arial"/>
          <w:sz w:val="20"/>
          <w:szCs w:val="20"/>
        </w:rPr>
      </w:pPr>
      <w:r w:rsidRPr="006A62A8">
        <w:rPr>
          <w:rFonts w:ascii="Verdana" w:eastAsia="Arial" w:hAnsi="Verdana" w:cs="Arial"/>
          <w:sz w:val="20"/>
          <w:szCs w:val="20"/>
        </w:rPr>
        <w:br w:type="page"/>
      </w:r>
    </w:p>
    <w:p w14:paraId="1B305A9F" w14:textId="77777777" w:rsidR="0065482C" w:rsidRPr="006646D0" w:rsidRDefault="0065482C" w:rsidP="006646D0">
      <w:pPr>
        <w:pStyle w:val="Heading1"/>
        <w:rPr>
          <w:rFonts w:ascii="Verdana" w:hAnsi="Verdana"/>
          <w:sz w:val="28"/>
          <w:szCs w:val="28"/>
        </w:rPr>
      </w:pPr>
      <w:bookmarkStart w:id="8" w:name="_Toc403585016"/>
      <w:r w:rsidRPr="006646D0">
        <w:rPr>
          <w:rFonts w:ascii="Verdana" w:hAnsi="Verdana"/>
          <w:sz w:val="28"/>
          <w:szCs w:val="28"/>
        </w:rPr>
        <w:lastRenderedPageBreak/>
        <w:t>Boetes in de zaal, KNH</w:t>
      </w:r>
      <w:bookmarkEnd w:id="8"/>
      <w:r w:rsidR="00125F07">
        <w:rPr>
          <w:rFonts w:ascii="Verdana" w:hAnsi="Verdana"/>
          <w:sz w:val="28"/>
          <w:szCs w:val="28"/>
        </w:rPr>
        <w:t>B</w:t>
      </w:r>
    </w:p>
    <w:p w14:paraId="29114FB8" w14:textId="77777777" w:rsidR="0065482C" w:rsidRPr="006C2A59" w:rsidRDefault="00055CCC" w:rsidP="0065482C">
      <w:pPr>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p>
    <w:p w14:paraId="182C0409" w14:textId="77777777" w:rsidR="00055CCC" w:rsidRPr="00055CCC" w:rsidRDefault="00055CCC" w:rsidP="0065482C">
      <w:pPr>
        <w:rPr>
          <w:rFonts w:ascii="Verdana" w:hAnsi="Verdana"/>
          <w:sz w:val="16"/>
          <w:szCs w:val="16"/>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Pr="00055CCC">
        <w:rPr>
          <w:rFonts w:ascii="Verdana" w:hAnsi="Verdana"/>
          <w:sz w:val="16"/>
          <w:szCs w:val="16"/>
        </w:rPr>
        <w:t>Min. boete</w:t>
      </w:r>
      <w:r w:rsidRPr="00055CCC">
        <w:rPr>
          <w:rFonts w:ascii="Verdana" w:hAnsi="Verdana"/>
          <w:sz w:val="16"/>
          <w:szCs w:val="16"/>
        </w:rPr>
        <w:tab/>
        <w:t>Max. boete</w:t>
      </w:r>
    </w:p>
    <w:p w14:paraId="6BA39DF7" w14:textId="77777777" w:rsidR="0065482C" w:rsidRPr="006C2A59" w:rsidRDefault="00055CCC" w:rsidP="0065482C">
      <w:pPr>
        <w:rPr>
          <w:rFonts w:ascii="Verdana" w:hAnsi="Verdana"/>
          <w:sz w:val="20"/>
          <w:szCs w:val="20"/>
        </w:rPr>
      </w:pPr>
      <w:r w:rsidRPr="00055CCC">
        <w:rPr>
          <w:rFonts w:ascii="Verdana" w:hAnsi="Verdana"/>
          <w:sz w:val="16"/>
          <w:szCs w:val="16"/>
        </w:rPr>
        <w:tab/>
      </w:r>
      <w:r w:rsidRPr="00055CCC">
        <w:rPr>
          <w:rFonts w:ascii="Verdana" w:hAnsi="Verdana"/>
          <w:sz w:val="16"/>
          <w:szCs w:val="16"/>
        </w:rPr>
        <w:tab/>
      </w:r>
      <w:r w:rsidRPr="00055CCC">
        <w:rPr>
          <w:rFonts w:ascii="Verdana" w:hAnsi="Verdana"/>
          <w:sz w:val="16"/>
          <w:szCs w:val="16"/>
        </w:rPr>
        <w:tab/>
      </w:r>
      <w:r w:rsidRPr="00055CCC">
        <w:rPr>
          <w:rFonts w:ascii="Verdana" w:hAnsi="Verdana"/>
          <w:sz w:val="16"/>
          <w:szCs w:val="16"/>
        </w:rPr>
        <w:tab/>
      </w:r>
      <w:r w:rsidRPr="00055CCC">
        <w:rPr>
          <w:rFonts w:ascii="Verdana" w:hAnsi="Verdana"/>
          <w:sz w:val="16"/>
          <w:szCs w:val="16"/>
        </w:rPr>
        <w:tab/>
      </w:r>
      <w:r w:rsidRPr="00055CCC">
        <w:rPr>
          <w:rFonts w:ascii="Verdana" w:hAnsi="Verdana"/>
          <w:sz w:val="16"/>
          <w:szCs w:val="16"/>
        </w:rPr>
        <w:tab/>
      </w:r>
      <w:r w:rsidRPr="00055CCC">
        <w:rPr>
          <w:rFonts w:ascii="Verdana" w:hAnsi="Verdana"/>
          <w:sz w:val="16"/>
          <w:szCs w:val="16"/>
        </w:rPr>
        <w:tab/>
      </w:r>
      <w:r w:rsidRPr="00055CCC">
        <w:rPr>
          <w:rFonts w:ascii="Verdana" w:hAnsi="Verdana"/>
          <w:sz w:val="16"/>
          <w:szCs w:val="16"/>
        </w:rPr>
        <w:tab/>
      </w:r>
      <w:r w:rsidRPr="00055CCC">
        <w:rPr>
          <w:rFonts w:ascii="Verdana" w:hAnsi="Verdana"/>
          <w:sz w:val="16"/>
          <w:szCs w:val="16"/>
        </w:rPr>
        <w:tab/>
      </w:r>
      <w:r w:rsidRPr="00055CCC">
        <w:rPr>
          <w:rFonts w:ascii="Verdana" w:hAnsi="Verdana"/>
          <w:sz w:val="16"/>
          <w:szCs w:val="16"/>
        </w:rPr>
        <w:tab/>
        <w:t>(standaard)</w:t>
      </w:r>
      <w:r w:rsidRPr="00055CCC">
        <w:rPr>
          <w:rFonts w:ascii="Verdana" w:hAnsi="Verdana"/>
          <w:sz w:val="16"/>
          <w:szCs w:val="16"/>
        </w:rPr>
        <w:tab/>
      </w:r>
      <w:r>
        <w:rPr>
          <w:rFonts w:ascii="Verdana" w:hAnsi="Verdana"/>
          <w:sz w:val="20"/>
          <w:szCs w:val="20"/>
        </w:rPr>
        <w:tab/>
      </w:r>
      <w:r>
        <w:rPr>
          <w:rFonts w:ascii="Verdana" w:hAnsi="Verdana"/>
          <w:sz w:val="20"/>
          <w:szCs w:val="20"/>
        </w:rPr>
        <w:tab/>
      </w:r>
    </w:p>
    <w:p w14:paraId="7EEFFE9E" w14:textId="77777777" w:rsidR="0065482C" w:rsidRPr="00055CCC" w:rsidRDefault="0065482C" w:rsidP="0065482C">
      <w:pPr>
        <w:rPr>
          <w:rFonts w:ascii="Verdana" w:hAnsi="Verdana"/>
          <w:b/>
          <w:bCs/>
          <w:sz w:val="16"/>
          <w:szCs w:val="16"/>
        </w:rPr>
      </w:pPr>
      <w:r w:rsidRPr="00055CCC">
        <w:rPr>
          <w:rFonts w:ascii="Verdana" w:hAnsi="Verdana"/>
          <w:b/>
          <w:bCs/>
          <w:sz w:val="16"/>
          <w:szCs w:val="16"/>
        </w:rPr>
        <w:t>Terugtrekken van een team uit de competitie</w:t>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00055CCC">
        <w:rPr>
          <w:rFonts w:ascii="Verdana" w:hAnsi="Verdana"/>
          <w:b/>
          <w:bCs/>
          <w:sz w:val="16"/>
          <w:szCs w:val="16"/>
        </w:rPr>
        <w:t xml:space="preserve">200,- </w:t>
      </w:r>
      <w:r w:rsidR="00055CCC">
        <w:rPr>
          <w:rFonts w:ascii="Verdana" w:hAnsi="Verdana"/>
          <w:b/>
          <w:bCs/>
          <w:sz w:val="16"/>
          <w:szCs w:val="16"/>
        </w:rPr>
        <w:tab/>
      </w:r>
      <w:r w:rsidR="00055CCC">
        <w:rPr>
          <w:rFonts w:ascii="Verdana" w:hAnsi="Verdana"/>
          <w:b/>
          <w:bCs/>
          <w:sz w:val="16"/>
          <w:szCs w:val="16"/>
        </w:rPr>
        <w:tab/>
      </w:r>
      <w:r w:rsidR="004D6FFC" w:rsidRPr="00055CCC">
        <w:rPr>
          <w:rFonts w:ascii="Verdana" w:hAnsi="Verdana"/>
          <w:b/>
          <w:bCs/>
          <w:sz w:val="16"/>
          <w:szCs w:val="16"/>
        </w:rPr>
        <w:t>250</w:t>
      </w:r>
      <w:r w:rsidRPr="00055CCC">
        <w:rPr>
          <w:rFonts w:ascii="Verdana" w:hAnsi="Verdana"/>
          <w:b/>
          <w:bCs/>
          <w:sz w:val="16"/>
          <w:szCs w:val="16"/>
        </w:rPr>
        <w:t>,-</w:t>
      </w:r>
    </w:p>
    <w:p w14:paraId="5807F732" w14:textId="77777777" w:rsidR="0065482C" w:rsidRPr="00055CCC" w:rsidRDefault="0065482C" w:rsidP="00055CCC">
      <w:pPr>
        <w:numPr>
          <w:ilvl w:val="0"/>
          <w:numId w:val="3"/>
        </w:numPr>
        <w:tabs>
          <w:tab w:val="clear" w:pos="720"/>
          <w:tab w:val="num" w:pos="284"/>
        </w:tabs>
        <w:ind w:hanging="578"/>
        <w:rPr>
          <w:rFonts w:ascii="Verdana" w:hAnsi="Verdana"/>
          <w:sz w:val="16"/>
          <w:szCs w:val="16"/>
        </w:rPr>
      </w:pPr>
      <w:r w:rsidRPr="00055CCC">
        <w:rPr>
          <w:rFonts w:ascii="Verdana" w:hAnsi="Verdana"/>
          <w:sz w:val="16"/>
          <w:szCs w:val="16"/>
        </w:rPr>
        <w:t>+ inschrijfgeld</w:t>
      </w:r>
    </w:p>
    <w:p w14:paraId="44A3267C" w14:textId="77777777" w:rsidR="0065482C" w:rsidRPr="00055CCC" w:rsidRDefault="0065482C" w:rsidP="00055CCC">
      <w:pPr>
        <w:numPr>
          <w:ilvl w:val="0"/>
          <w:numId w:val="3"/>
        </w:numPr>
        <w:tabs>
          <w:tab w:val="clear" w:pos="720"/>
          <w:tab w:val="num" w:pos="284"/>
        </w:tabs>
        <w:ind w:hanging="578"/>
        <w:rPr>
          <w:rFonts w:ascii="Verdana" w:hAnsi="Verdana"/>
          <w:sz w:val="16"/>
          <w:szCs w:val="16"/>
        </w:rPr>
      </w:pPr>
      <w:r w:rsidRPr="00055CCC">
        <w:rPr>
          <w:rFonts w:ascii="Verdana" w:hAnsi="Verdana"/>
          <w:sz w:val="16"/>
          <w:szCs w:val="16"/>
        </w:rPr>
        <w:t xml:space="preserve">alle gespeelde wedstrijden worden als niet gespeeld beschouwd, </w:t>
      </w:r>
    </w:p>
    <w:p w14:paraId="42083D69" w14:textId="77777777" w:rsidR="0065482C" w:rsidRPr="00055CCC" w:rsidRDefault="0065482C" w:rsidP="00055CCC">
      <w:pPr>
        <w:numPr>
          <w:ilvl w:val="0"/>
          <w:numId w:val="3"/>
        </w:numPr>
        <w:tabs>
          <w:tab w:val="clear" w:pos="720"/>
          <w:tab w:val="num" w:pos="284"/>
        </w:tabs>
        <w:ind w:hanging="578"/>
        <w:rPr>
          <w:rFonts w:ascii="Verdana" w:hAnsi="Verdana"/>
          <w:sz w:val="16"/>
          <w:szCs w:val="16"/>
        </w:rPr>
      </w:pPr>
      <w:r w:rsidRPr="00055CCC">
        <w:rPr>
          <w:rFonts w:ascii="Verdana" w:hAnsi="Verdana"/>
          <w:sz w:val="16"/>
          <w:szCs w:val="16"/>
        </w:rPr>
        <w:t>wat direct inde ranglijst wordt verwerkt</w:t>
      </w:r>
    </w:p>
    <w:p w14:paraId="5128C13B" w14:textId="77777777" w:rsidR="0065482C" w:rsidRPr="00055CCC" w:rsidRDefault="0065482C" w:rsidP="0065482C">
      <w:pPr>
        <w:rPr>
          <w:rFonts w:ascii="Verdana" w:hAnsi="Verdana"/>
          <w:sz w:val="16"/>
          <w:szCs w:val="16"/>
        </w:rPr>
      </w:pPr>
    </w:p>
    <w:p w14:paraId="2389D757" w14:textId="77777777" w:rsidR="0065482C" w:rsidRPr="00055CCC" w:rsidRDefault="0065482C" w:rsidP="0065482C">
      <w:pPr>
        <w:rPr>
          <w:rFonts w:ascii="Verdana" w:hAnsi="Verdana"/>
          <w:b/>
          <w:bCs/>
          <w:sz w:val="16"/>
          <w:szCs w:val="16"/>
        </w:rPr>
      </w:pPr>
      <w:r w:rsidRPr="00055CCC">
        <w:rPr>
          <w:rFonts w:ascii="Verdana" w:hAnsi="Verdana"/>
          <w:b/>
          <w:bCs/>
          <w:sz w:val="16"/>
          <w:szCs w:val="16"/>
        </w:rPr>
        <w:t>Geen zaalleiding</w:t>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t xml:space="preserve"> 75,-</w:t>
      </w:r>
      <w:r w:rsidR="00055CCC">
        <w:rPr>
          <w:rFonts w:ascii="Verdana" w:hAnsi="Verdana"/>
          <w:b/>
          <w:bCs/>
          <w:sz w:val="16"/>
          <w:szCs w:val="16"/>
        </w:rPr>
        <w:tab/>
      </w:r>
      <w:r w:rsidR="00055CCC">
        <w:rPr>
          <w:rFonts w:ascii="Verdana" w:hAnsi="Verdana"/>
          <w:b/>
          <w:bCs/>
          <w:sz w:val="16"/>
          <w:szCs w:val="16"/>
        </w:rPr>
        <w:tab/>
        <w:t>250,-</w:t>
      </w:r>
    </w:p>
    <w:p w14:paraId="7A16F573" w14:textId="77777777" w:rsidR="0065482C" w:rsidRPr="00055CCC" w:rsidRDefault="0065482C" w:rsidP="0065482C">
      <w:pPr>
        <w:rPr>
          <w:rFonts w:ascii="Verdana" w:hAnsi="Verdana"/>
          <w:b/>
          <w:bCs/>
          <w:sz w:val="16"/>
          <w:szCs w:val="16"/>
        </w:rPr>
      </w:pPr>
    </w:p>
    <w:p w14:paraId="5DD33C9B" w14:textId="77777777" w:rsidR="0065482C" w:rsidRPr="00055CCC" w:rsidRDefault="0065482C" w:rsidP="0065482C">
      <w:pPr>
        <w:rPr>
          <w:rFonts w:ascii="Verdana" w:hAnsi="Verdana"/>
          <w:b/>
          <w:bCs/>
          <w:sz w:val="16"/>
          <w:szCs w:val="16"/>
        </w:rPr>
      </w:pPr>
      <w:r w:rsidRPr="00055CCC">
        <w:rPr>
          <w:rFonts w:ascii="Verdana" w:hAnsi="Verdana"/>
          <w:b/>
          <w:bCs/>
          <w:sz w:val="16"/>
          <w:szCs w:val="16"/>
        </w:rPr>
        <w:t xml:space="preserve">Geen begeleiding van een persoon tenminste 18 jaar of ouder </w:t>
      </w:r>
      <w:r w:rsidRPr="00055CCC">
        <w:rPr>
          <w:rFonts w:ascii="Verdana" w:hAnsi="Verdana"/>
          <w:b/>
          <w:bCs/>
          <w:sz w:val="16"/>
          <w:szCs w:val="16"/>
        </w:rPr>
        <w:tab/>
      </w:r>
      <w:r w:rsidRPr="00055CCC">
        <w:rPr>
          <w:rFonts w:ascii="Verdana" w:hAnsi="Verdana"/>
          <w:b/>
          <w:bCs/>
          <w:sz w:val="16"/>
          <w:szCs w:val="16"/>
        </w:rPr>
        <w:tab/>
        <w:t xml:space="preserve"> </w:t>
      </w:r>
      <w:r w:rsidRPr="00055CCC">
        <w:rPr>
          <w:rFonts w:ascii="Verdana" w:hAnsi="Verdana"/>
          <w:b/>
          <w:bCs/>
          <w:sz w:val="16"/>
          <w:szCs w:val="16"/>
        </w:rPr>
        <w:tab/>
        <w:t xml:space="preserve"> 75,-</w:t>
      </w:r>
      <w:r w:rsidR="00055CCC">
        <w:rPr>
          <w:rFonts w:ascii="Verdana" w:hAnsi="Verdana"/>
          <w:b/>
          <w:bCs/>
          <w:sz w:val="16"/>
          <w:szCs w:val="16"/>
        </w:rPr>
        <w:tab/>
      </w:r>
      <w:r w:rsidR="00055CCC">
        <w:rPr>
          <w:rFonts w:ascii="Verdana" w:hAnsi="Verdana"/>
          <w:b/>
          <w:bCs/>
          <w:sz w:val="16"/>
          <w:szCs w:val="16"/>
        </w:rPr>
        <w:tab/>
        <w:t>250,-</w:t>
      </w:r>
    </w:p>
    <w:p w14:paraId="0BC8DBA8" w14:textId="77777777" w:rsidR="0065482C" w:rsidRPr="00055CCC" w:rsidRDefault="0065482C" w:rsidP="0065482C">
      <w:pPr>
        <w:rPr>
          <w:rFonts w:ascii="Verdana" w:hAnsi="Verdana"/>
          <w:b/>
          <w:bCs/>
          <w:sz w:val="16"/>
          <w:szCs w:val="16"/>
        </w:rPr>
      </w:pPr>
      <w:r w:rsidRPr="00055CCC">
        <w:rPr>
          <w:rFonts w:ascii="Verdana" w:hAnsi="Verdana"/>
          <w:b/>
          <w:bCs/>
          <w:sz w:val="16"/>
          <w:szCs w:val="16"/>
        </w:rPr>
        <w:t>bij de jeugdteams</w:t>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t xml:space="preserve"> </w:t>
      </w:r>
    </w:p>
    <w:p w14:paraId="339F6B3D" w14:textId="77777777" w:rsidR="0065482C" w:rsidRPr="00055CCC" w:rsidRDefault="0065482C" w:rsidP="0065482C">
      <w:pPr>
        <w:rPr>
          <w:rFonts w:ascii="Verdana" w:hAnsi="Verdana"/>
          <w:b/>
          <w:bCs/>
          <w:sz w:val="16"/>
          <w:szCs w:val="16"/>
        </w:rPr>
      </w:pPr>
    </w:p>
    <w:p w14:paraId="05E1C746" w14:textId="77777777" w:rsidR="0065482C" w:rsidRPr="00055CCC" w:rsidRDefault="0065482C" w:rsidP="0065482C">
      <w:pPr>
        <w:rPr>
          <w:rFonts w:ascii="Verdana" w:hAnsi="Verdana"/>
          <w:b/>
          <w:bCs/>
          <w:sz w:val="16"/>
          <w:szCs w:val="16"/>
        </w:rPr>
      </w:pPr>
      <w:r w:rsidRPr="00055CCC">
        <w:rPr>
          <w:rFonts w:ascii="Verdana" w:hAnsi="Verdana"/>
          <w:b/>
          <w:bCs/>
          <w:sz w:val="16"/>
          <w:szCs w:val="16"/>
        </w:rPr>
        <w:t>Niet tijdig opkomen voor vastgestelde wedstrijd</w:t>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t>100,-</w:t>
      </w:r>
      <w:r w:rsidR="00055CCC">
        <w:rPr>
          <w:rFonts w:ascii="Verdana" w:hAnsi="Verdana"/>
          <w:b/>
          <w:bCs/>
          <w:sz w:val="16"/>
          <w:szCs w:val="16"/>
        </w:rPr>
        <w:tab/>
      </w:r>
      <w:r w:rsidR="00055CCC">
        <w:rPr>
          <w:rFonts w:ascii="Verdana" w:hAnsi="Verdana"/>
          <w:b/>
          <w:bCs/>
          <w:sz w:val="16"/>
          <w:szCs w:val="16"/>
        </w:rPr>
        <w:tab/>
        <w:t>250,-</w:t>
      </w:r>
    </w:p>
    <w:p w14:paraId="41A6802D" w14:textId="77777777" w:rsidR="0065482C" w:rsidRPr="00055CCC" w:rsidRDefault="0065482C" w:rsidP="00055CCC">
      <w:pPr>
        <w:numPr>
          <w:ilvl w:val="0"/>
          <w:numId w:val="3"/>
        </w:numPr>
        <w:tabs>
          <w:tab w:val="clear" w:pos="720"/>
          <w:tab w:val="num" w:pos="284"/>
        </w:tabs>
        <w:ind w:hanging="578"/>
        <w:rPr>
          <w:rFonts w:ascii="Verdana" w:hAnsi="Verdana"/>
          <w:sz w:val="16"/>
          <w:szCs w:val="16"/>
        </w:rPr>
      </w:pPr>
      <w:r w:rsidRPr="00055CCC">
        <w:rPr>
          <w:rFonts w:ascii="Verdana" w:hAnsi="Verdana"/>
          <w:sz w:val="16"/>
          <w:szCs w:val="16"/>
        </w:rPr>
        <w:t>strafdoelpunt tegen voor elke 3 niet gespeelde wedstrijdminuten</w:t>
      </w:r>
      <w:r w:rsidRPr="00055CCC">
        <w:rPr>
          <w:rFonts w:ascii="Verdana" w:hAnsi="Verdana"/>
          <w:sz w:val="16"/>
          <w:szCs w:val="16"/>
        </w:rPr>
        <w:br/>
      </w:r>
    </w:p>
    <w:p w14:paraId="2B901D95" w14:textId="77777777" w:rsidR="0065482C" w:rsidRPr="00055CCC" w:rsidRDefault="0065482C" w:rsidP="0065482C">
      <w:pPr>
        <w:rPr>
          <w:rFonts w:ascii="Verdana" w:hAnsi="Verdana"/>
          <w:b/>
          <w:bCs/>
          <w:sz w:val="16"/>
          <w:szCs w:val="16"/>
        </w:rPr>
      </w:pPr>
      <w:r w:rsidRPr="00055CCC">
        <w:rPr>
          <w:rFonts w:ascii="Verdana" w:hAnsi="Verdana"/>
          <w:b/>
          <w:bCs/>
          <w:sz w:val="16"/>
          <w:szCs w:val="16"/>
        </w:rPr>
        <w:t>Niet gerechtigde speler per wedstrijd</w:t>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t xml:space="preserve"> 75,-</w:t>
      </w:r>
      <w:r w:rsidR="00055CCC">
        <w:rPr>
          <w:rFonts w:ascii="Verdana" w:hAnsi="Verdana"/>
          <w:b/>
          <w:bCs/>
          <w:sz w:val="16"/>
          <w:szCs w:val="16"/>
        </w:rPr>
        <w:tab/>
      </w:r>
      <w:r w:rsidR="00055CCC">
        <w:rPr>
          <w:rFonts w:ascii="Verdana" w:hAnsi="Verdana"/>
          <w:b/>
          <w:bCs/>
          <w:sz w:val="16"/>
          <w:szCs w:val="16"/>
        </w:rPr>
        <w:tab/>
        <w:t>250,-</w:t>
      </w:r>
    </w:p>
    <w:p w14:paraId="52CBB1CC" w14:textId="77777777" w:rsidR="0065482C" w:rsidRPr="00055CCC" w:rsidRDefault="0065482C" w:rsidP="00055CCC">
      <w:pPr>
        <w:numPr>
          <w:ilvl w:val="0"/>
          <w:numId w:val="3"/>
        </w:numPr>
        <w:tabs>
          <w:tab w:val="clear" w:pos="720"/>
          <w:tab w:val="num" w:pos="284"/>
        </w:tabs>
        <w:ind w:hanging="578"/>
        <w:rPr>
          <w:rFonts w:ascii="Verdana" w:hAnsi="Verdana"/>
          <w:sz w:val="16"/>
          <w:szCs w:val="16"/>
        </w:rPr>
      </w:pPr>
      <w:r w:rsidRPr="00055CCC">
        <w:rPr>
          <w:rFonts w:ascii="Verdana" w:hAnsi="Verdana"/>
          <w:sz w:val="16"/>
          <w:szCs w:val="16"/>
        </w:rPr>
        <w:t>3 punten in mindering per wedstrijd</w:t>
      </w:r>
    </w:p>
    <w:p w14:paraId="6B70C2B0" w14:textId="77777777" w:rsidR="0065482C" w:rsidRPr="00055CCC" w:rsidRDefault="0065482C" w:rsidP="0065482C">
      <w:pPr>
        <w:rPr>
          <w:rFonts w:ascii="Verdana" w:hAnsi="Verdana"/>
          <w:sz w:val="16"/>
          <w:szCs w:val="16"/>
        </w:rPr>
      </w:pPr>
    </w:p>
    <w:p w14:paraId="5FE9C323" w14:textId="77777777" w:rsidR="0065482C" w:rsidRPr="00055CCC" w:rsidRDefault="0065482C" w:rsidP="0065482C">
      <w:pPr>
        <w:rPr>
          <w:rFonts w:ascii="Verdana" w:hAnsi="Verdana"/>
          <w:b/>
          <w:bCs/>
          <w:sz w:val="16"/>
          <w:szCs w:val="16"/>
        </w:rPr>
      </w:pPr>
      <w:r w:rsidRPr="00055CCC">
        <w:rPr>
          <w:rFonts w:ascii="Verdana" w:hAnsi="Verdana"/>
          <w:b/>
          <w:bCs/>
          <w:sz w:val="16"/>
          <w:szCs w:val="16"/>
        </w:rPr>
        <w:t>Niet opkomen, 1e maal</w:t>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t xml:space="preserve"> 75,-</w:t>
      </w:r>
      <w:r w:rsidR="00055CCC">
        <w:rPr>
          <w:rFonts w:ascii="Verdana" w:hAnsi="Verdana"/>
          <w:b/>
          <w:bCs/>
          <w:sz w:val="16"/>
          <w:szCs w:val="16"/>
        </w:rPr>
        <w:tab/>
      </w:r>
      <w:r w:rsidR="00055CCC">
        <w:rPr>
          <w:rFonts w:ascii="Verdana" w:hAnsi="Verdana"/>
          <w:b/>
          <w:bCs/>
          <w:sz w:val="16"/>
          <w:szCs w:val="16"/>
        </w:rPr>
        <w:tab/>
        <w:t>250,-</w:t>
      </w:r>
    </w:p>
    <w:p w14:paraId="25EFF074" w14:textId="77777777" w:rsidR="0065482C" w:rsidRPr="00055CCC" w:rsidRDefault="0065482C" w:rsidP="00055CCC">
      <w:pPr>
        <w:numPr>
          <w:ilvl w:val="0"/>
          <w:numId w:val="3"/>
        </w:numPr>
        <w:tabs>
          <w:tab w:val="clear" w:pos="720"/>
          <w:tab w:val="num" w:pos="284"/>
        </w:tabs>
        <w:ind w:hanging="578"/>
        <w:rPr>
          <w:rFonts w:ascii="Verdana" w:hAnsi="Verdana"/>
          <w:sz w:val="16"/>
          <w:szCs w:val="16"/>
        </w:rPr>
      </w:pPr>
      <w:r w:rsidRPr="00055CCC">
        <w:rPr>
          <w:rFonts w:ascii="Verdana" w:hAnsi="Verdana"/>
          <w:sz w:val="16"/>
          <w:szCs w:val="16"/>
        </w:rPr>
        <w:t>3 punten in mindering + kosten zaalhuur indien niet inbegrepen in inschrijfgeld</w:t>
      </w:r>
    </w:p>
    <w:p w14:paraId="00E86AB6" w14:textId="77777777" w:rsidR="0065482C" w:rsidRPr="00055CCC" w:rsidRDefault="0065482C" w:rsidP="00055CCC">
      <w:pPr>
        <w:numPr>
          <w:ilvl w:val="0"/>
          <w:numId w:val="3"/>
        </w:numPr>
        <w:tabs>
          <w:tab w:val="clear" w:pos="720"/>
          <w:tab w:val="num" w:pos="284"/>
        </w:tabs>
        <w:ind w:hanging="578"/>
        <w:rPr>
          <w:rFonts w:ascii="Verdana" w:hAnsi="Verdana"/>
          <w:sz w:val="16"/>
          <w:szCs w:val="16"/>
        </w:rPr>
      </w:pPr>
      <w:r w:rsidRPr="00055CCC">
        <w:rPr>
          <w:rFonts w:ascii="Verdana" w:hAnsi="Verdana"/>
          <w:sz w:val="16"/>
          <w:szCs w:val="16"/>
        </w:rPr>
        <w:t>wedstrijd verloren met 5-0. Wordt niet opnieuw vastgesteld</w:t>
      </w:r>
    </w:p>
    <w:p w14:paraId="6F52700D" w14:textId="77777777" w:rsidR="0065482C" w:rsidRPr="00055CCC" w:rsidRDefault="0065482C" w:rsidP="00055CCC">
      <w:pPr>
        <w:numPr>
          <w:ilvl w:val="0"/>
          <w:numId w:val="3"/>
        </w:numPr>
        <w:tabs>
          <w:tab w:val="clear" w:pos="720"/>
          <w:tab w:val="num" w:pos="284"/>
        </w:tabs>
        <w:ind w:hanging="578"/>
        <w:rPr>
          <w:rFonts w:ascii="Verdana" w:hAnsi="Verdana"/>
          <w:sz w:val="16"/>
          <w:szCs w:val="16"/>
        </w:rPr>
      </w:pPr>
      <w:r w:rsidRPr="00055CCC">
        <w:rPr>
          <w:rFonts w:ascii="Verdana" w:hAnsi="Verdana"/>
          <w:sz w:val="16"/>
          <w:szCs w:val="16"/>
        </w:rPr>
        <w:t>meerdere wedstrijden op 1 speeldag gemist: 1x3 punten in mindering +</w:t>
      </w:r>
      <w:r w:rsidRPr="00055CCC">
        <w:rPr>
          <w:rFonts w:ascii="Verdana" w:hAnsi="Verdana"/>
          <w:sz w:val="16"/>
          <w:szCs w:val="16"/>
        </w:rPr>
        <w:tab/>
      </w:r>
      <w:r w:rsidR="00055CCC">
        <w:rPr>
          <w:rFonts w:ascii="Verdana" w:hAnsi="Verdana"/>
          <w:sz w:val="16"/>
          <w:szCs w:val="16"/>
        </w:rPr>
        <w:tab/>
      </w:r>
      <w:r w:rsidRPr="00055CCC">
        <w:rPr>
          <w:rFonts w:ascii="Verdana" w:hAnsi="Verdana"/>
          <w:b/>
          <w:sz w:val="16"/>
          <w:szCs w:val="16"/>
        </w:rPr>
        <w:t>125,-</w:t>
      </w:r>
      <w:r w:rsidR="00055CCC">
        <w:rPr>
          <w:rFonts w:ascii="Verdana" w:hAnsi="Verdana"/>
          <w:b/>
          <w:sz w:val="16"/>
          <w:szCs w:val="16"/>
        </w:rPr>
        <w:tab/>
      </w:r>
      <w:r w:rsidR="00055CCC">
        <w:rPr>
          <w:rFonts w:ascii="Verdana" w:hAnsi="Verdana"/>
          <w:b/>
          <w:sz w:val="16"/>
          <w:szCs w:val="16"/>
        </w:rPr>
        <w:tab/>
        <w:t>250,-</w:t>
      </w:r>
    </w:p>
    <w:p w14:paraId="48A19BCF" w14:textId="77777777" w:rsidR="004D6FFC" w:rsidRPr="00055CCC" w:rsidRDefault="004D6FFC" w:rsidP="0065482C">
      <w:pPr>
        <w:rPr>
          <w:rFonts w:ascii="Verdana" w:hAnsi="Verdana"/>
          <w:b/>
          <w:bCs/>
          <w:sz w:val="16"/>
          <w:szCs w:val="16"/>
        </w:rPr>
      </w:pPr>
    </w:p>
    <w:p w14:paraId="7AE32797" w14:textId="77777777" w:rsidR="0065482C" w:rsidRPr="00055CCC" w:rsidRDefault="0065482C" w:rsidP="0065482C">
      <w:pPr>
        <w:rPr>
          <w:rFonts w:ascii="Verdana" w:hAnsi="Verdana"/>
          <w:b/>
          <w:bCs/>
          <w:sz w:val="16"/>
          <w:szCs w:val="16"/>
        </w:rPr>
      </w:pPr>
      <w:r w:rsidRPr="00055CCC">
        <w:rPr>
          <w:rFonts w:ascii="Verdana" w:hAnsi="Verdana"/>
          <w:b/>
          <w:bCs/>
          <w:sz w:val="16"/>
          <w:szCs w:val="16"/>
        </w:rPr>
        <w:t>Niet opkomen 2e maal (op andere speeldag)</w:t>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t>125,-</w:t>
      </w:r>
      <w:r w:rsidRPr="00055CCC">
        <w:rPr>
          <w:rFonts w:ascii="Verdana" w:hAnsi="Verdana"/>
          <w:b/>
          <w:bCs/>
          <w:sz w:val="16"/>
          <w:szCs w:val="16"/>
        </w:rPr>
        <w:tab/>
      </w:r>
      <w:r w:rsidR="00055CCC">
        <w:rPr>
          <w:rFonts w:ascii="Verdana" w:hAnsi="Verdana"/>
          <w:b/>
          <w:bCs/>
          <w:sz w:val="16"/>
          <w:szCs w:val="16"/>
        </w:rPr>
        <w:tab/>
        <w:t>250,-</w:t>
      </w:r>
      <w:r w:rsidR="00055CCC">
        <w:rPr>
          <w:rFonts w:ascii="Verdana" w:hAnsi="Verdana"/>
          <w:b/>
          <w:bCs/>
          <w:sz w:val="16"/>
          <w:szCs w:val="16"/>
        </w:rPr>
        <w:tab/>
      </w:r>
    </w:p>
    <w:p w14:paraId="7772D26C" w14:textId="77777777" w:rsidR="0065482C" w:rsidRPr="00055CCC" w:rsidRDefault="0065482C" w:rsidP="00055CCC">
      <w:pPr>
        <w:numPr>
          <w:ilvl w:val="0"/>
          <w:numId w:val="3"/>
        </w:numPr>
        <w:tabs>
          <w:tab w:val="clear" w:pos="720"/>
          <w:tab w:val="num" w:pos="284"/>
        </w:tabs>
        <w:ind w:hanging="578"/>
        <w:rPr>
          <w:rFonts w:ascii="Verdana" w:hAnsi="Verdana"/>
          <w:sz w:val="16"/>
          <w:szCs w:val="16"/>
        </w:rPr>
      </w:pPr>
      <w:r w:rsidRPr="00055CCC">
        <w:rPr>
          <w:rFonts w:ascii="Verdana" w:hAnsi="Verdana"/>
          <w:sz w:val="16"/>
          <w:szCs w:val="16"/>
        </w:rPr>
        <w:t xml:space="preserve">team wordt uit de competitie genomen en het volgende seizoen een klasse lager </w:t>
      </w:r>
      <w:r w:rsidRPr="00055CCC">
        <w:rPr>
          <w:rFonts w:ascii="Verdana" w:hAnsi="Verdana"/>
          <w:sz w:val="16"/>
          <w:szCs w:val="16"/>
        </w:rPr>
        <w:br/>
        <w:t>ingedeeld</w:t>
      </w:r>
    </w:p>
    <w:p w14:paraId="0AFF8222" w14:textId="77777777" w:rsidR="0065482C" w:rsidRPr="00055CCC" w:rsidRDefault="0065482C" w:rsidP="00055CCC">
      <w:pPr>
        <w:numPr>
          <w:ilvl w:val="0"/>
          <w:numId w:val="3"/>
        </w:numPr>
        <w:tabs>
          <w:tab w:val="clear" w:pos="720"/>
          <w:tab w:val="num" w:pos="284"/>
        </w:tabs>
        <w:ind w:hanging="578"/>
        <w:rPr>
          <w:rFonts w:ascii="Verdana" w:hAnsi="Verdana"/>
          <w:sz w:val="16"/>
          <w:szCs w:val="16"/>
        </w:rPr>
      </w:pPr>
      <w:r w:rsidRPr="00055CCC">
        <w:rPr>
          <w:rFonts w:ascii="Verdana" w:hAnsi="Verdana"/>
          <w:sz w:val="16"/>
          <w:szCs w:val="16"/>
        </w:rPr>
        <w:t>geen restitutie inschrijfgeld</w:t>
      </w:r>
    </w:p>
    <w:p w14:paraId="07300070" w14:textId="77777777" w:rsidR="0065482C" w:rsidRPr="00055CCC" w:rsidRDefault="0065482C" w:rsidP="00055CCC">
      <w:pPr>
        <w:numPr>
          <w:ilvl w:val="0"/>
          <w:numId w:val="3"/>
        </w:numPr>
        <w:tabs>
          <w:tab w:val="clear" w:pos="720"/>
          <w:tab w:val="num" w:pos="284"/>
        </w:tabs>
        <w:ind w:hanging="578"/>
        <w:rPr>
          <w:rFonts w:ascii="Verdana" w:hAnsi="Verdana"/>
          <w:sz w:val="16"/>
          <w:szCs w:val="16"/>
        </w:rPr>
      </w:pPr>
      <w:r w:rsidRPr="00055CCC">
        <w:rPr>
          <w:rFonts w:ascii="Verdana" w:hAnsi="Verdana"/>
          <w:sz w:val="16"/>
          <w:szCs w:val="16"/>
        </w:rPr>
        <w:t>de door het team gespeelde wedstrijden worden als niet-gespeeld beschouwd</w:t>
      </w:r>
    </w:p>
    <w:p w14:paraId="578D70FF" w14:textId="77777777" w:rsidR="0065482C" w:rsidRPr="00055CCC" w:rsidRDefault="0065482C" w:rsidP="00055CCC">
      <w:pPr>
        <w:ind w:left="720"/>
        <w:rPr>
          <w:rFonts w:ascii="Verdana" w:hAnsi="Verdana"/>
          <w:sz w:val="16"/>
          <w:szCs w:val="16"/>
        </w:rPr>
      </w:pPr>
    </w:p>
    <w:p w14:paraId="6834DC32" w14:textId="77777777" w:rsidR="0065482C" w:rsidRPr="00055CCC" w:rsidRDefault="0065482C" w:rsidP="0065482C">
      <w:pPr>
        <w:rPr>
          <w:rFonts w:ascii="Verdana" w:hAnsi="Verdana"/>
          <w:b/>
          <w:bCs/>
          <w:sz w:val="16"/>
          <w:szCs w:val="16"/>
        </w:rPr>
      </w:pPr>
      <w:r w:rsidRPr="00055CCC">
        <w:rPr>
          <w:rFonts w:ascii="Verdana" w:hAnsi="Verdana"/>
          <w:b/>
          <w:bCs/>
          <w:sz w:val="16"/>
          <w:szCs w:val="16"/>
        </w:rPr>
        <w:t>Voortijdig beëindigen wedstrijd door de scheidsrechters</w:t>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t>125,-</w:t>
      </w:r>
      <w:r w:rsidR="00063710">
        <w:rPr>
          <w:rFonts w:ascii="Verdana" w:hAnsi="Verdana"/>
          <w:b/>
          <w:bCs/>
          <w:sz w:val="16"/>
          <w:szCs w:val="16"/>
        </w:rPr>
        <w:tab/>
      </w:r>
      <w:r w:rsidR="00063710">
        <w:rPr>
          <w:rFonts w:ascii="Verdana" w:hAnsi="Verdana"/>
          <w:b/>
          <w:bCs/>
          <w:sz w:val="16"/>
          <w:szCs w:val="16"/>
        </w:rPr>
        <w:tab/>
        <w:t>250,-</w:t>
      </w:r>
    </w:p>
    <w:p w14:paraId="4EF06A24" w14:textId="77777777" w:rsidR="0065482C" w:rsidRPr="00055CCC" w:rsidRDefault="0065482C" w:rsidP="0065482C">
      <w:pPr>
        <w:numPr>
          <w:ilvl w:val="0"/>
          <w:numId w:val="8"/>
        </w:numPr>
        <w:rPr>
          <w:rFonts w:ascii="Verdana" w:hAnsi="Verdana"/>
          <w:sz w:val="16"/>
          <w:szCs w:val="16"/>
        </w:rPr>
      </w:pPr>
      <w:r w:rsidRPr="00055CCC">
        <w:rPr>
          <w:rFonts w:ascii="Verdana" w:hAnsi="Verdana"/>
          <w:sz w:val="16"/>
          <w:szCs w:val="16"/>
        </w:rPr>
        <w:t>3 punten in mindering</w:t>
      </w:r>
    </w:p>
    <w:p w14:paraId="7824CA35" w14:textId="77777777" w:rsidR="0065482C" w:rsidRPr="00055CCC" w:rsidRDefault="0065482C" w:rsidP="0065482C">
      <w:pPr>
        <w:numPr>
          <w:ilvl w:val="0"/>
          <w:numId w:val="8"/>
        </w:numPr>
        <w:rPr>
          <w:rFonts w:ascii="Verdana" w:hAnsi="Verdana"/>
          <w:sz w:val="16"/>
          <w:szCs w:val="16"/>
        </w:rPr>
      </w:pPr>
      <w:r w:rsidRPr="00055CCC">
        <w:rPr>
          <w:rFonts w:ascii="Verdana" w:hAnsi="Verdana"/>
          <w:sz w:val="16"/>
          <w:szCs w:val="16"/>
        </w:rPr>
        <w:t>wedstrijd verloren met 5-0 (behalve als de stand op het moment van staken</w:t>
      </w:r>
      <w:r w:rsidRPr="00055CCC">
        <w:rPr>
          <w:rFonts w:ascii="Verdana" w:hAnsi="Verdana"/>
          <w:sz w:val="16"/>
          <w:szCs w:val="16"/>
        </w:rPr>
        <w:br/>
        <w:t>reeds groter was)</w:t>
      </w:r>
    </w:p>
    <w:p w14:paraId="366E3902" w14:textId="77777777" w:rsidR="0065482C" w:rsidRPr="00055CCC" w:rsidRDefault="0065482C" w:rsidP="0065482C">
      <w:pPr>
        <w:numPr>
          <w:ilvl w:val="0"/>
          <w:numId w:val="8"/>
        </w:numPr>
        <w:rPr>
          <w:rFonts w:ascii="Verdana" w:hAnsi="Verdana"/>
          <w:sz w:val="16"/>
          <w:szCs w:val="16"/>
        </w:rPr>
      </w:pPr>
      <w:r w:rsidRPr="00055CCC">
        <w:rPr>
          <w:rFonts w:ascii="Verdana" w:hAnsi="Verdana"/>
          <w:sz w:val="16"/>
          <w:szCs w:val="16"/>
        </w:rPr>
        <w:t>evt. aanhangig maken Afd. Tuchtzaken KNHB in geval van wangedrag</w:t>
      </w:r>
    </w:p>
    <w:p w14:paraId="3D8DCEFA" w14:textId="77777777" w:rsidR="0065482C" w:rsidRPr="00055CCC" w:rsidRDefault="0065482C" w:rsidP="0065482C">
      <w:pPr>
        <w:rPr>
          <w:rFonts w:ascii="Verdana" w:hAnsi="Verdana"/>
          <w:sz w:val="16"/>
          <w:szCs w:val="16"/>
        </w:rPr>
      </w:pPr>
    </w:p>
    <w:p w14:paraId="044A3114" w14:textId="77777777" w:rsidR="0065482C" w:rsidRPr="00055CCC" w:rsidRDefault="0065482C" w:rsidP="0065482C">
      <w:pPr>
        <w:rPr>
          <w:rFonts w:ascii="Verdana" w:hAnsi="Verdana"/>
          <w:b/>
          <w:bCs/>
          <w:sz w:val="16"/>
          <w:szCs w:val="16"/>
        </w:rPr>
      </w:pPr>
      <w:r w:rsidRPr="00055CCC">
        <w:rPr>
          <w:rFonts w:ascii="Verdana" w:hAnsi="Verdana"/>
          <w:b/>
          <w:bCs/>
          <w:sz w:val="16"/>
          <w:szCs w:val="16"/>
        </w:rPr>
        <w:t xml:space="preserve">Voortijdig </w:t>
      </w:r>
      <w:r w:rsidR="00A21754" w:rsidRPr="00055CCC">
        <w:rPr>
          <w:rFonts w:ascii="Verdana" w:hAnsi="Verdana"/>
          <w:b/>
          <w:bCs/>
          <w:sz w:val="16"/>
          <w:szCs w:val="16"/>
        </w:rPr>
        <w:t>beëindigen</w:t>
      </w:r>
      <w:r w:rsidRPr="00055CCC">
        <w:rPr>
          <w:rFonts w:ascii="Verdana" w:hAnsi="Verdana"/>
          <w:b/>
          <w:bCs/>
          <w:sz w:val="16"/>
          <w:szCs w:val="16"/>
        </w:rPr>
        <w:t xml:space="preserve"> wedstrijd niet door scheidsrechters</w:t>
      </w:r>
      <w:r w:rsidRPr="00055CCC">
        <w:rPr>
          <w:rFonts w:ascii="Verdana" w:hAnsi="Verdana"/>
          <w:b/>
          <w:bCs/>
          <w:sz w:val="16"/>
          <w:szCs w:val="16"/>
        </w:rPr>
        <w:tab/>
      </w:r>
      <w:r w:rsidRPr="00055CCC">
        <w:rPr>
          <w:rFonts w:ascii="Verdana" w:hAnsi="Verdana"/>
          <w:b/>
          <w:bCs/>
          <w:sz w:val="16"/>
          <w:szCs w:val="16"/>
        </w:rPr>
        <w:tab/>
      </w:r>
      <w:r w:rsidRPr="00055CCC">
        <w:rPr>
          <w:rFonts w:ascii="Verdana" w:hAnsi="Verdana"/>
          <w:b/>
          <w:bCs/>
          <w:sz w:val="16"/>
          <w:szCs w:val="16"/>
        </w:rPr>
        <w:tab/>
        <w:t xml:space="preserve"> 75,-</w:t>
      </w:r>
      <w:r w:rsidR="00063710">
        <w:rPr>
          <w:rFonts w:ascii="Verdana" w:hAnsi="Verdana"/>
          <w:b/>
          <w:bCs/>
          <w:sz w:val="16"/>
          <w:szCs w:val="16"/>
        </w:rPr>
        <w:tab/>
      </w:r>
      <w:r w:rsidR="00063710">
        <w:rPr>
          <w:rFonts w:ascii="Verdana" w:hAnsi="Verdana"/>
          <w:b/>
          <w:bCs/>
          <w:sz w:val="16"/>
          <w:szCs w:val="16"/>
        </w:rPr>
        <w:tab/>
        <w:t>250,-</w:t>
      </w:r>
    </w:p>
    <w:p w14:paraId="2D498117" w14:textId="77777777" w:rsidR="0065482C" w:rsidRPr="00055CCC" w:rsidRDefault="0065482C" w:rsidP="0065482C">
      <w:pPr>
        <w:numPr>
          <w:ilvl w:val="0"/>
          <w:numId w:val="9"/>
        </w:numPr>
        <w:rPr>
          <w:rFonts w:ascii="Verdana" w:hAnsi="Verdana"/>
          <w:sz w:val="16"/>
          <w:szCs w:val="16"/>
        </w:rPr>
      </w:pPr>
      <w:r w:rsidRPr="00055CCC">
        <w:rPr>
          <w:rFonts w:ascii="Verdana" w:hAnsi="Verdana"/>
          <w:sz w:val="16"/>
          <w:szCs w:val="16"/>
        </w:rPr>
        <w:t>3 punten in mindering</w:t>
      </w:r>
    </w:p>
    <w:p w14:paraId="77EA2B5D" w14:textId="77777777" w:rsidR="0065482C" w:rsidRPr="00055CCC" w:rsidRDefault="0065482C" w:rsidP="0065482C">
      <w:pPr>
        <w:numPr>
          <w:ilvl w:val="0"/>
          <w:numId w:val="9"/>
        </w:numPr>
        <w:rPr>
          <w:rFonts w:ascii="Verdana" w:hAnsi="Verdana"/>
          <w:sz w:val="16"/>
          <w:szCs w:val="16"/>
        </w:rPr>
      </w:pPr>
      <w:r w:rsidRPr="00055CCC">
        <w:rPr>
          <w:rFonts w:ascii="Verdana" w:hAnsi="Verdana"/>
          <w:sz w:val="16"/>
          <w:szCs w:val="16"/>
        </w:rPr>
        <w:t>wedstrijd verloren met 5-0 (behalve als de stand op het moment</w:t>
      </w:r>
    </w:p>
    <w:p w14:paraId="6D8E9115" w14:textId="77777777" w:rsidR="0065482C" w:rsidRPr="00055CCC" w:rsidRDefault="0065482C" w:rsidP="0065482C">
      <w:pPr>
        <w:ind w:left="720"/>
        <w:rPr>
          <w:rFonts w:ascii="Verdana" w:hAnsi="Verdana"/>
          <w:sz w:val="16"/>
          <w:szCs w:val="16"/>
        </w:rPr>
      </w:pPr>
      <w:r w:rsidRPr="00055CCC">
        <w:rPr>
          <w:rFonts w:ascii="Verdana" w:hAnsi="Verdana"/>
          <w:sz w:val="16"/>
          <w:szCs w:val="16"/>
        </w:rPr>
        <w:t xml:space="preserve">van staken reeds groter was) </w:t>
      </w:r>
    </w:p>
    <w:p w14:paraId="1160CE0A" w14:textId="77777777" w:rsidR="0065482C" w:rsidRPr="00055CCC" w:rsidRDefault="0065482C" w:rsidP="0065482C">
      <w:pPr>
        <w:numPr>
          <w:ilvl w:val="0"/>
          <w:numId w:val="9"/>
        </w:numPr>
        <w:rPr>
          <w:rFonts w:ascii="Verdana" w:hAnsi="Verdana"/>
          <w:sz w:val="16"/>
          <w:szCs w:val="16"/>
        </w:rPr>
      </w:pPr>
      <w:r w:rsidRPr="00055CCC">
        <w:rPr>
          <w:rFonts w:ascii="Verdana" w:hAnsi="Verdana"/>
          <w:sz w:val="16"/>
          <w:szCs w:val="16"/>
        </w:rPr>
        <w:t>evt. aanhangig maken bij Afd. Tuchtzaken KNHB in geval van wangedrag</w:t>
      </w:r>
    </w:p>
    <w:p w14:paraId="49CD0F67" w14:textId="77777777" w:rsidR="0065482C" w:rsidRPr="00055CCC" w:rsidRDefault="0065482C" w:rsidP="0065482C">
      <w:pPr>
        <w:rPr>
          <w:rFonts w:ascii="Verdana" w:hAnsi="Verdana"/>
          <w:sz w:val="16"/>
          <w:szCs w:val="16"/>
        </w:rPr>
      </w:pPr>
    </w:p>
    <w:p w14:paraId="5AD4BDFB" w14:textId="77777777" w:rsidR="0065482C" w:rsidRPr="00055CCC" w:rsidRDefault="0065482C" w:rsidP="0065482C">
      <w:pPr>
        <w:rPr>
          <w:rFonts w:ascii="Verdana" w:hAnsi="Verdana"/>
          <w:b/>
          <w:bCs/>
          <w:sz w:val="16"/>
          <w:szCs w:val="16"/>
        </w:rPr>
      </w:pPr>
      <w:r w:rsidRPr="00055CCC">
        <w:rPr>
          <w:rFonts w:ascii="Verdana" w:hAnsi="Verdana"/>
          <w:b/>
          <w:bCs/>
          <w:sz w:val="16"/>
          <w:szCs w:val="16"/>
        </w:rPr>
        <w:t>Niet ord</w:t>
      </w:r>
      <w:r w:rsidR="00063710">
        <w:rPr>
          <w:rFonts w:ascii="Verdana" w:hAnsi="Verdana"/>
          <w:b/>
          <w:bCs/>
          <w:sz w:val="16"/>
          <w:szCs w:val="16"/>
        </w:rPr>
        <w:t xml:space="preserve">elijk verlopen wedstrijd </w:t>
      </w:r>
      <w:r w:rsidR="00063710">
        <w:rPr>
          <w:rFonts w:ascii="Verdana" w:hAnsi="Verdana"/>
          <w:b/>
          <w:bCs/>
          <w:sz w:val="16"/>
          <w:szCs w:val="16"/>
        </w:rPr>
        <w:tab/>
      </w:r>
      <w:r w:rsidR="00063710">
        <w:rPr>
          <w:rFonts w:ascii="Verdana" w:hAnsi="Verdana"/>
          <w:b/>
          <w:bCs/>
          <w:sz w:val="16"/>
          <w:szCs w:val="16"/>
        </w:rPr>
        <w:tab/>
      </w:r>
      <w:r w:rsidR="00063710">
        <w:rPr>
          <w:rFonts w:ascii="Verdana" w:hAnsi="Verdana"/>
          <w:b/>
          <w:bCs/>
          <w:sz w:val="16"/>
          <w:szCs w:val="16"/>
        </w:rPr>
        <w:tab/>
      </w:r>
      <w:r w:rsidR="00063710">
        <w:rPr>
          <w:rFonts w:ascii="Verdana" w:hAnsi="Verdana"/>
          <w:b/>
          <w:bCs/>
          <w:sz w:val="16"/>
          <w:szCs w:val="16"/>
        </w:rPr>
        <w:tab/>
      </w:r>
      <w:r w:rsidR="00063710">
        <w:rPr>
          <w:rFonts w:ascii="Verdana" w:hAnsi="Verdana"/>
          <w:b/>
          <w:bCs/>
          <w:sz w:val="16"/>
          <w:szCs w:val="16"/>
        </w:rPr>
        <w:tab/>
      </w:r>
      <w:r w:rsidR="00063710">
        <w:rPr>
          <w:rFonts w:ascii="Verdana" w:hAnsi="Verdana"/>
          <w:b/>
          <w:bCs/>
          <w:sz w:val="16"/>
          <w:szCs w:val="16"/>
        </w:rPr>
        <w:tab/>
      </w:r>
      <w:r w:rsidRPr="00055CCC">
        <w:rPr>
          <w:rFonts w:ascii="Verdana" w:hAnsi="Verdana"/>
          <w:b/>
          <w:bCs/>
          <w:sz w:val="16"/>
          <w:szCs w:val="16"/>
        </w:rPr>
        <w:t>125,-</w:t>
      </w:r>
      <w:r w:rsidR="00063710">
        <w:rPr>
          <w:rFonts w:ascii="Verdana" w:hAnsi="Verdana"/>
          <w:b/>
          <w:bCs/>
          <w:sz w:val="16"/>
          <w:szCs w:val="16"/>
        </w:rPr>
        <w:tab/>
      </w:r>
      <w:r w:rsidR="00063710">
        <w:rPr>
          <w:rFonts w:ascii="Verdana" w:hAnsi="Verdana"/>
          <w:b/>
          <w:bCs/>
          <w:sz w:val="16"/>
          <w:szCs w:val="16"/>
        </w:rPr>
        <w:tab/>
        <w:t>250,-</w:t>
      </w:r>
    </w:p>
    <w:p w14:paraId="2E891EAD" w14:textId="77777777" w:rsidR="0065482C" w:rsidRPr="00055CCC" w:rsidRDefault="0065482C" w:rsidP="0065482C">
      <w:pPr>
        <w:rPr>
          <w:rFonts w:ascii="Verdana" w:hAnsi="Verdana"/>
          <w:sz w:val="16"/>
          <w:szCs w:val="16"/>
        </w:rPr>
      </w:pPr>
      <w:r w:rsidRPr="00055CCC">
        <w:rPr>
          <w:rFonts w:ascii="Verdana" w:hAnsi="Verdana"/>
          <w:sz w:val="16"/>
          <w:szCs w:val="16"/>
        </w:rPr>
        <w:t>3 punten in mindering en wedstrijd verloren met 5-0</w:t>
      </w:r>
    </w:p>
    <w:p w14:paraId="5D6A9A2E" w14:textId="77777777" w:rsidR="0065482C" w:rsidRPr="00055CCC" w:rsidRDefault="0065482C" w:rsidP="0065482C">
      <w:pPr>
        <w:rPr>
          <w:rFonts w:ascii="Verdana" w:hAnsi="Verdana"/>
          <w:sz w:val="16"/>
          <w:szCs w:val="16"/>
        </w:rPr>
      </w:pPr>
    </w:p>
    <w:p w14:paraId="5DA9AD8D" w14:textId="77777777" w:rsidR="0065482C" w:rsidRPr="00055CCC" w:rsidRDefault="0065482C" w:rsidP="0065482C">
      <w:pPr>
        <w:rPr>
          <w:rFonts w:ascii="Verdana" w:hAnsi="Verdana"/>
          <w:b/>
          <w:bCs/>
          <w:sz w:val="16"/>
          <w:szCs w:val="16"/>
          <w:u w:val="single"/>
        </w:rPr>
      </w:pPr>
      <w:r w:rsidRPr="00055CCC">
        <w:rPr>
          <w:rFonts w:ascii="Verdana" w:hAnsi="Verdana"/>
          <w:b/>
          <w:bCs/>
          <w:sz w:val="16"/>
          <w:szCs w:val="16"/>
          <w:u w:val="single"/>
        </w:rPr>
        <w:t>deel A Algemene regels en bepalingen</w:t>
      </w:r>
    </w:p>
    <w:p w14:paraId="5173E811" w14:textId="77777777" w:rsidR="0065482C" w:rsidRPr="00055CCC" w:rsidRDefault="0065482C" w:rsidP="0065482C">
      <w:pPr>
        <w:rPr>
          <w:rFonts w:ascii="Verdana" w:hAnsi="Verdana"/>
          <w:sz w:val="16"/>
          <w:szCs w:val="16"/>
        </w:rPr>
      </w:pPr>
    </w:p>
    <w:p w14:paraId="669AB8F4" w14:textId="77777777" w:rsidR="0065482C" w:rsidRPr="00055CCC" w:rsidRDefault="0065482C" w:rsidP="0065482C">
      <w:pPr>
        <w:rPr>
          <w:rFonts w:ascii="Verdana" w:hAnsi="Verdana"/>
          <w:b/>
          <w:bCs/>
          <w:sz w:val="16"/>
          <w:szCs w:val="16"/>
        </w:rPr>
      </w:pPr>
      <w:r w:rsidRPr="00055CCC">
        <w:rPr>
          <w:rFonts w:ascii="Verdana" w:hAnsi="Verdana"/>
          <w:b/>
          <w:bCs/>
          <w:sz w:val="16"/>
          <w:szCs w:val="16"/>
        </w:rPr>
        <w:t>Niet spelen in standaardkostuum</w:t>
      </w:r>
    </w:p>
    <w:p w14:paraId="58B64E3E" w14:textId="77777777" w:rsidR="0065482C" w:rsidRPr="00055CCC" w:rsidRDefault="0065482C" w:rsidP="0065482C">
      <w:pPr>
        <w:numPr>
          <w:ilvl w:val="0"/>
          <w:numId w:val="10"/>
        </w:numPr>
        <w:rPr>
          <w:rFonts w:ascii="Verdana" w:hAnsi="Verdana"/>
          <w:b/>
          <w:bCs/>
          <w:sz w:val="16"/>
          <w:szCs w:val="16"/>
        </w:rPr>
      </w:pPr>
      <w:r w:rsidRPr="00055CCC">
        <w:rPr>
          <w:rFonts w:ascii="Verdana" w:hAnsi="Verdana"/>
          <w:sz w:val="16"/>
          <w:szCs w:val="16"/>
        </w:rPr>
        <w:t>eerste keer</w:t>
      </w:r>
      <w:r w:rsidRPr="00055CCC">
        <w:rPr>
          <w:rFonts w:ascii="Verdana" w:hAnsi="Verdana"/>
          <w:sz w:val="16"/>
          <w:szCs w:val="16"/>
        </w:rPr>
        <w:tab/>
      </w:r>
      <w:r w:rsidRPr="00055CCC">
        <w:rPr>
          <w:rFonts w:ascii="Verdana" w:hAnsi="Verdana"/>
          <w:sz w:val="16"/>
          <w:szCs w:val="16"/>
        </w:rPr>
        <w:tab/>
      </w:r>
      <w:r w:rsidRPr="00055CCC">
        <w:rPr>
          <w:rFonts w:ascii="Verdana" w:hAnsi="Verdana"/>
          <w:sz w:val="16"/>
          <w:szCs w:val="16"/>
        </w:rPr>
        <w:tab/>
      </w:r>
      <w:r w:rsidRPr="00055CCC">
        <w:rPr>
          <w:rFonts w:ascii="Verdana" w:hAnsi="Verdana"/>
          <w:sz w:val="16"/>
          <w:szCs w:val="16"/>
        </w:rPr>
        <w:tab/>
      </w:r>
      <w:r w:rsidRPr="00055CCC">
        <w:rPr>
          <w:rFonts w:ascii="Verdana" w:hAnsi="Verdana"/>
          <w:sz w:val="16"/>
          <w:szCs w:val="16"/>
        </w:rPr>
        <w:tab/>
      </w:r>
      <w:r w:rsidRPr="00055CCC">
        <w:rPr>
          <w:rFonts w:ascii="Verdana" w:hAnsi="Verdana"/>
          <w:sz w:val="16"/>
          <w:szCs w:val="16"/>
        </w:rPr>
        <w:tab/>
      </w:r>
      <w:r w:rsidRPr="00055CCC">
        <w:rPr>
          <w:rFonts w:ascii="Verdana" w:hAnsi="Verdana"/>
          <w:sz w:val="16"/>
          <w:szCs w:val="16"/>
        </w:rPr>
        <w:tab/>
      </w:r>
      <w:r w:rsidRPr="00055CCC">
        <w:rPr>
          <w:rFonts w:ascii="Verdana" w:hAnsi="Verdana"/>
          <w:sz w:val="16"/>
          <w:szCs w:val="16"/>
        </w:rPr>
        <w:tab/>
        <w:t xml:space="preserve"> </w:t>
      </w:r>
      <w:r w:rsidRPr="00055CCC">
        <w:rPr>
          <w:rFonts w:ascii="Verdana" w:hAnsi="Verdana"/>
          <w:b/>
          <w:bCs/>
          <w:sz w:val="16"/>
          <w:szCs w:val="16"/>
        </w:rPr>
        <w:t>50,-</w:t>
      </w:r>
      <w:r w:rsidR="00063710">
        <w:rPr>
          <w:rFonts w:ascii="Verdana" w:hAnsi="Verdana"/>
          <w:b/>
          <w:bCs/>
          <w:sz w:val="16"/>
          <w:szCs w:val="16"/>
        </w:rPr>
        <w:tab/>
      </w:r>
      <w:r w:rsidR="00063710">
        <w:rPr>
          <w:rFonts w:ascii="Verdana" w:hAnsi="Verdana"/>
          <w:b/>
          <w:bCs/>
          <w:sz w:val="16"/>
          <w:szCs w:val="16"/>
        </w:rPr>
        <w:tab/>
        <w:t>250,-</w:t>
      </w:r>
    </w:p>
    <w:p w14:paraId="64E4860D" w14:textId="77777777" w:rsidR="0065482C" w:rsidRPr="00055CCC" w:rsidRDefault="0065482C" w:rsidP="0065482C">
      <w:pPr>
        <w:numPr>
          <w:ilvl w:val="0"/>
          <w:numId w:val="10"/>
        </w:numPr>
        <w:rPr>
          <w:rFonts w:ascii="Verdana" w:hAnsi="Verdana"/>
          <w:b/>
          <w:bCs/>
          <w:sz w:val="16"/>
          <w:szCs w:val="16"/>
        </w:rPr>
      </w:pPr>
      <w:r w:rsidRPr="00055CCC">
        <w:rPr>
          <w:rFonts w:ascii="Verdana" w:hAnsi="Verdana"/>
          <w:sz w:val="16"/>
          <w:szCs w:val="16"/>
        </w:rPr>
        <w:t>volgende keren per gebeurtenis</w:t>
      </w:r>
      <w:r w:rsidRPr="00055CCC">
        <w:rPr>
          <w:rFonts w:ascii="Verdana" w:hAnsi="Verdana"/>
          <w:sz w:val="16"/>
          <w:szCs w:val="16"/>
        </w:rPr>
        <w:tab/>
      </w:r>
      <w:r w:rsidRPr="00055CCC">
        <w:rPr>
          <w:rFonts w:ascii="Verdana" w:hAnsi="Verdana"/>
          <w:sz w:val="16"/>
          <w:szCs w:val="16"/>
        </w:rPr>
        <w:tab/>
      </w:r>
      <w:r w:rsidRPr="00055CCC">
        <w:rPr>
          <w:rFonts w:ascii="Verdana" w:hAnsi="Verdana"/>
          <w:sz w:val="16"/>
          <w:szCs w:val="16"/>
        </w:rPr>
        <w:tab/>
      </w:r>
      <w:r w:rsidRPr="00055CCC">
        <w:rPr>
          <w:rFonts w:ascii="Verdana" w:hAnsi="Verdana"/>
          <w:sz w:val="16"/>
          <w:szCs w:val="16"/>
        </w:rPr>
        <w:tab/>
      </w:r>
      <w:r w:rsidRPr="00055CCC">
        <w:rPr>
          <w:rFonts w:ascii="Verdana" w:hAnsi="Verdana"/>
          <w:sz w:val="16"/>
          <w:szCs w:val="16"/>
        </w:rPr>
        <w:tab/>
      </w:r>
      <w:r w:rsidRPr="00055CCC">
        <w:rPr>
          <w:rFonts w:ascii="Verdana" w:hAnsi="Verdana"/>
          <w:sz w:val="16"/>
          <w:szCs w:val="16"/>
        </w:rPr>
        <w:tab/>
        <w:t xml:space="preserve"> </w:t>
      </w:r>
      <w:r w:rsidRPr="00055CCC">
        <w:rPr>
          <w:rFonts w:ascii="Verdana" w:hAnsi="Verdana"/>
          <w:b/>
          <w:bCs/>
          <w:sz w:val="16"/>
          <w:szCs w:val="16"/>
        </w:rPr>
        <w:t>75,-</w:t>
      </w:r>
      <w:r w:rsidR="00063710">
        <w:rPr>
          <w:rFonts w:ascii="Verdana" w:hAnsi="Verdana"/>
          <w:b/>
          <w:bCs/>
          <w:sz w:val="16"/>
          <w:szCs w:val="16"/>
        </w:rPr>
        <w:tab/>
      </w:r>
      <w:r w:rsidR="00063710">
        <w:rPr>
          <w:rFonts w:ascii="Verdana" w:hAnsi="Verdana"/>
          <w:b/>
          <w:bCs/>
          <w:sz w:val="16"/>
          <w:szCs w:val="16"/>
        </w:rPr>
        <w:tab/>
        <w:t>250,-</w:t>
      </w:r>
    </w:p>
    <w:p w14:paraId="2DF77F49" w14:textId="77777777" w:rsidR="0065482C" w:rsidRPr="00055CCC" w:rsidRDefault="0065482C" w:rsidP="0065482C">
      <w:pPr>
        <w:rPr>
          <w:rFonts w:ascii="Verdana" w:hAnsi="Verdana"/>
          <w:sz w:val="16"/>
          <w:szCs w:val="16"/>
        </w:rPr>
      </w:pPr>
    </w:p>
    <w:p w14:paraId="0ADACFD7" w14:textId="77777777" w:rsidR="0065482C" w:rsidRPr="00055CCC" w:rsidRDefault="0065482C" w:rsidP="0065482C">
      <w:pPr>
        <w:rPr>
          <w:rFonts w:ascii="Verdana" w:hAnsi="Verdana"/>
          <w:b/>
          <w:bCs/>
          <w:sz w:val="16"/>
          <w:szCs w:val="16"/>
        </w:rPr>
      </w:pPr>
    </w:p>
    <w:p w14:paraId="0764270D" w14:textId="77777777" w:rsidR="0065482C" w:rsidRPr="00063710" w:rsidRDefault="0065482C" w:rsidP="0065482C">
      <w:pPr>
        <w:rPr>
          <w:rFonts w:ascii="Verdana" w:hAnsi="Verdana"/>
          <w:b/>
          <w:bCs/>
          <w:sz w:val="16"/>
          <w:szCs w:val="16"/>
        </w:rPr>
      </w:pPr>
      <w:r w:rsidRPr="00063710">
        <w:rPr>
          <w:rFonts w:ascii="Verdana" w:hAnsi="Verdana"/>
          <w:b/>
          <w:bCs/>
          <w:sz w:val="16"/>
          <w:szCs w:val="16"/>
        </w:rPr>
        <w:t xml:space="preserve">Niet spelen met van elkaar verschillende rugnummers </w:t>
      </w:r>
    </w:p>
    <w:p w14:paraId="283ADD30" w14:textId="77777777" w:rsidR="0065482C" w:rsidRPr="00063710" w:rsidRDefault="0065482C" w:rsidP="0065482C">
      <w:pPr>
        <w:rPr>
          <w:rFonts w:ascii="Verdana" w:hAnsi="Verdana"/>
          <w:b/>
          <w:bCs/>
          <w:sz w:val="16"/>
          <w:szCs w:val="16"/>
        </w:rPr>
      </w:pPr>
      <w:r w:rsidRPr="00063710">
        <w:rPr>
          <w:rFonts w:ascii="Verdana" w:hAnsi="Verdana"/>
          <w:b/>
          <w:bCs/>
          <w:sz w:val="16"/>
          <w:szCs w:val="16"/>
        </w:rPr>
        <w:t>(standaardteams, topklasse,</w:t>
      </w:r>
      <w:r w:rsidR="00A21754" w:rsidRPr="00063710">
        <w:rPr>
          <w:rFonts w:ascii="Verdana" w:hAnsi="Verdana"/>
          <w:b/>
          <w:bCs/>
          <w:sz w:val="16"/>
          <w:szCs w:val="16"/>
        </w:rPr>
        <w:t xml:space="preserve"> </w:t>
      </w:r>
      <w:r w:rsidRPr="00063710">
        <w:rPr>
          <w:rFonts w:ascii="Verdana" w:hAnsi="Verdana"/>
          <w:b/>
          <w:bCs/>
          <w:sz w:val="16"/>
          <w:szCs w:val="16"/>
        </w:rPr>
        <w:t xml:space="preserve">jeugd en reserveteams het spelen </w:t>
      </w:r>
    </w:p>
    <w:p w14:paraId="75444E81" w14:textId="77777777" w:rsidR="0065482C" w:rsidRPr="00063710" w:rsidRDefault="0065482C" w:rsidP="0065482C">
      <w:pPr>
        <w:rPr>
          <w:rFonts w:ascii="Verdana" w:hAnsi="Verdana"/>
          <w:b/>
          <w:bCs/>
          <w:sz w:val="16"/>
          <w:szCs w:val="16"/>
        </w:rPr>
      </w:pPr>
      <w:r w:rsidRPr="00063710">
        <w:rPr>
          <w:rFonts w:ascii="Verdana" w:hAnsi="Verdana"/>
          <w:b/>
          <w:bCs/>
          <w:sz w:val="16"/>
          <w:szCs w:val="16"/>
        </w:rPr>
        <w:t xml:space="preserve">van districtskampioenschappen, b.v. reserveteams ook </w:t>
      </w:r>
    </w:p>
    <w:p w14:paraId="5884A36C" w14:textId="77777777" w:rsidR="0065482C" w:rsidRPr="00063710" w:rsidRDefault="0065482C" w:rsidP="0065482C">
      <w:pPr>
        <w:rPr>
          <w:rFonts w:ascii="Verdana" w:hAnsi="Verdana"/>
          <w:b/>
          <w:bCs/>
          <w:sz w:val="16"/>
          <w:szCs w:val="16"/>
        </w:rPr>
      </w:pPr>
      <w:r w:rsidRPr="00063710">
        <w:rPr>
          <w:rFonts w:ascii="Verdana" w:hAnsi="Verdana"/>
          <w:b/>
          <w:bCs/>
          <w:sz w:val="16"/>
          <w:szCs w:val="16"/>
        </w:rPr>
        <w:t>borst- en rugnummers)</w:t>
      </w:r>
    </w:p>
    <w:p w14:paraId="737E4A1C" w14:textId="77777777" w:rsidR="0065482C" w:rsidRPr="00063710" w:rsidRDefault="0065482C" w:rsidP="0065482C">
      <w:pPr>
        <w:numPr>
          <w:ilvl w:val="0"/>
          <w:numId w:val="11"/>
        </w:numPr>
        <w:rPr>
          <w:rFonts w:ascii="Verdana" w:hAnsi="Verdana"/>
          <w:b/>
          <w:bCs/>
          <w:sz w:val="16"/>
          <w:szCs w:val="16"/>
        </w:rPr>
      </w:pPr>
      <w:r w:rsidRPr="00063710">
        <w:rPr>
          <w:rFonts w:ascii="Verdana" w:hAnsi="Verdana"/>
          <w:sz w:val="16"/>
          <w:szCs w:val="16"/>
        </w:rPr>
        <w:t>eerste keer</w:t>
      </w:r>
      <w:r w:rsidRPr="00063710">
        <w:rPr>
          <w:rFonts w:ascii="Verdana" w:hAnsi="Verdana"/>
          <w:sz w:val="16"/>
          <w:szCs w:val="16"/>
        </w:rPr>
        <w:tab/>
      </w:r>
      <w:r w:rsidRPr="00063710">
        <w:rPr>
          <w:rFonts w:ascii="Verdana" w:hAnsi="Verdana"/>
          <w:sz w:val="16"/>
          <w:szCs w:val="16"/>
        </w:rPr>
        <w:tab/>
      </w:r>
      <w:r w:rsidRPr="00063710">
        <w:rPr>
          <w:rFonts w:ascii="Verdana" w:hAnsi="Verdana"/>
          <w:sz w:val="16"/>
          <w:szCs w:val="16"/>
        </w:rPr>
        <w:tab/>
      </w:r>
      <w:r w:rsidRPr="00063710">
        <w:rPr>
          <w:rFonts w:ascii="Verdana" w:hAnsi="Verdana"/>
          <w:sz w:val="16"/>
          <w:szCs w:val="16"/>
        </w:rPr>
        <w:tab/>
      </w:r>
      <w:r w:rsidRPr="00063710">
        <w:rPr>
          <w:rFonts w:ascii="Verdana" w:hAnsi="Verdana"/>
          <w:sz w:val="16"/>
          <w:szCs w:val="16"/>
        </w:rPr>
        <w:tab/>
      </w:r>
      <w:r w:rsidRPr="00063710">
        <w:rPr>
          <w:rFonts w:ascii="Verdana" w:hAnsi="Verdana"/>
          <w:sz w:val="16"/>
          <w:szCs w:val="16"/>
        </w:rPr>
        <w:tab/>
      </w:r>
      <w:r w:rsidRPr="00063710">
        <w:rPr>
          <w:rFonts w:ascii="Verdana" w:hAnsi="Verdana"/>
          <w:sz w:val="16"/>
          <w:szCs w:val="16"/>
        </w:rPr>
        <w:tab/>
      </w:r>
      <w:r w:rsidRPr="00063710">
        <w:rPr>
          <w:rFonts w:ascii="Verdana" w:hAnsi="Verdana"/>
          <w:sz w:val="16"/>
          <w:szCs w:val="16"/>
        </w:rPr>
        <w:tab/>
        <w:t xml:space="preserve"> </w:t>
      </w:r>
      <w:r w:rsidRPr="00063710">
        <w:rPr>
          <w:rFonts w:ascii="Verdana" w:hAnsi="Verdana"/>
          <w:b/>
          <w:bCs/>
          <w:sz w:val="16"/>
          <w:szCs w:val="16"/>
        </w:rPr>
        <w:t>50,-</w:t>
      </w:r>
      <w:r w:rsidR="00063710">
        <w:rPr>
          <w:rFonts w:ascii="Verdana" w:hAnsi="Verdana"/>
          <w:b/>
          <w:bCs/>
          <w:sz w:val="16"/>
          <w:szCs w:val="16"/>
        </w:rPr>
        <w:tab/>
      </w:r>
      <w:r w:rsidR="00063710">
        <w:rPr>
          <w:rFonts w:ascii="Verdana" w:hAnsi="Verdana"/>
          <w:b/>
          <w:bCs/>
          <w:sz w:val="16"/>
          <w:szCs w:val="16"/>
        </w:rPr>
        <w:tab/>
        <w:t>250,-</w:t>
      </w:r>
    </w:p>
    <w:p w14:paraId="4EEE193E" w14:textId="77777777" w:rsidR="0065482C" w:rsidRPr="00063710" w:rsidRDefault="0065482C" w:rsidP="0065482C">
      <w:pPr>
        <w:numPr>
          <w:ilvl w:val="0"/>
          <w:numId w:val="11"/>
        </w:numPr>
        <w:rPr>
          <w:rFonts w:ascii="Verdana" w:hAnsi="Verdana"/>
          <w:b/>
          <w:bCs/>
          <w:sz w:val="16"/>
          <w:szCs w:val="16"/>
        </w:rPr>
      </w:pPr>
      <w:r w:rsidRPr="00063710">
        <w:rPr>
          <w:rFonts w:ascii="Verdana" w:hAnsi="Verdana"/>
          <w:sz w:val="16"/>
          <w:szCs w:val="16"/>
        </w:rPr>
        <w:t>volgende keren per gebeurtenis</w:t>
      </w:r>
      <w:r w:rsidRPr="00063710">
        <w:rPr>
          <w:rFonts w:ascii="Verdana" w:hAnsi="Verdana"/>
          <w:sz w:val="16"/>
          <w:szCs w:val="16"/>
        </w:rPr>
        <w:tab/>
      </w:r>
      <w:r w:rsidRPr="00063710">
        <w:rPr>
          <w:rFonts w:ascii="Verdana" w:hAnsi="Verdana"/>
          <w:sz w:val="16"/>
          <w:szCs w:val="16"/>
        </w:rPr>
        <w:tab/>
      </w:r>
      <w:r w:rsidRPr="00063710">
        <w:rPr>
          <w:rFonts w:ascii="Verdana" w:hAnsi="Verdana"/>
          <w:sz w:val="16"/>
          <w:szCs w:val="16"/>
        </w:rPr>
        <w:tab/>
      </w:r>
      <w:r w:rsidRPr="00063710">
        <w:rPr>
          <w:rFonts w:ascii="Verdana" w:hAnsi="Verdana"/>
          <w:sz w:val="16"/>
          <w:szCs w:val="16"/>
        </w:rPr>
        <w:tab/>
      </w:r>
      <w:r w:rsidRPr="00063710">
        <w:rPr>
          <w:rFonts w:ascii="Verdana" w:hAnsi="Verdana"/>
          <w:sz w:val="16"/>
          <w:szCs w:val="16"/>
        </w:rPr>
        <w:tab/>
      </w:r>
      <w:r w:rsidRPr="00063710">
        <w:rPr>
          <w:rFonts w:ascii="Verdana" w:hAnsi="Verdana"/>
          <w:sz w:val="16"/>
          <w:szCs w:val="16"/>
        </w:rPr>
        <w:tab/>
        <w:t xml:space="preserve"> </w:t>
      </w:r>
      <w:r w:rsidRPr="00063710">
        <w:rPr>
          <w:rFonts w:ascii="Verdana" w:hAnsi="Verdana"/>
          <w:b/>
          <w:bCs/>
          <w:sz w:val="16"/>
          <w:szCs w:val="16"/>
        </w:rPr>
        <w:t>75,-</w:t>
      </w:r>
      <w:r w:rsidR="00063710">
        <w:rPr>
          <w:rFonts w:ascii="Verdana" w:hAnsi="Verdana"/>
          <w:b/>
          <w:bCs/>
          <w:sz w:val="16"/>
          <w:szCs w:val="16"/>
        </w:rPr>
        <w:tab/>
      </w:r>
      <w:r w:rsidR="00063710">
        <w:rPr>
          <w:rFonts w:ascii="Verdana" w:hAnsi="Verdana"/>
          <w:b/>
          <w:bCs/>
          <w:sz w:val="16"/>
          <w:szCs w:val="16"/>
        </w:rPr>
        <w:tab/>
        <w:t>250,-</w:t>
      </w:r>
    </w:p>
    <w:p w14:paraId="1F4B5025" w14:textId="77777777" w:rsidR="0065482C" w:rsidRPr="00063710" w:rsidRDefault="0065482C" w:rsidP="0065482C">
      <w:pPr>
        <w:rPr>
          <w:rFonts w:ascii="Verdana" w:hAnsi="Verdana"/>
          <w:sz w:val="16"/>
          <w:szCs w:val="16"/>
        </w:rPr>
      </w:pPr>
    </w:p>
    <w:p w14:paraId="274E4F25" w14:textId="77777777" w:rsidR="0065482C" w:rsidRPr="00063710" w:rsidRDefault="0065482C" w:rsidP="0065482C">
      <w:pPr>
        <w:rPr>
          <w:rFonts w:ascii="Verdana" w:hAnsi="Verdana"/>
          <w:b/>
          <w:bCs/>
          <w:sz w:val="16"/>
          <w:szCs w:val="16"/>
        </w:rPr>
      </w:pPr>
      <w:r w:rsidRPr="00063710">
        <w:rPr>
          <w:rFonts w:ascii="Verdana" w:hAnsi="Verdana"/>
          <w:b/>
          <w:bCs/>
          <w:sz w:val="16"/>
          <w:szCs w:val="16"/>
        </w:rPr>
        <w:t xml:space="preserve">Het niet spelen van een van de thuispartij afwijkend “uit-tenue” </w:t>
      </w:r>
      <w:r w:rsidRPr="00063710">
        <w:rPr>
          <w:rFonts w:ascii="Verdana" w:hAnsi="Verdana"/>
          <w:b/>
          <w:bCs/>
          <w:sz w:val="16"/>
          <w:szCs w:val="16"/>
        </w:rPr>
        <w:tab/>
        <w:t xml:space="preserve"> </w:t>
      </w:r>
      <w:r w:rsidRPr="00063710">
        <w:rPr>
          <w:rFonts w:ascii="Verdana" w:hAnsi="Verdana"/>
          <w:b/>
          <w:bCs/>
          <w:sz w:val="16"/>
          <w:szCs w:val="16"/>
        </w:rPr>
        <w:tab/>
        <w:t xml:space="preserve"> 75,-</w:t>
      </w:r>
      <w:r w:rsidR="00063710">
        <w:rPr>
          <w:rFonts w:ascii="Verdana" w:hAnsi="Verdana"/>
          <w:b/>
          <w:bCs/>
          <w:sz w:val="16"/>
          <w:szCs w:val="16"/>
        </w:rPr>
        <w:tab/>
      </w:r>
      <w:r w:rsidR="00063710">
        <w:rPr>
          <w:rFonts w:ascii="Verdana" w:hAnsi="Verdana"/>
          <w:b/>
          <w:bCs/>
          <w:sz w:val="16"/>
          <w:szCs w:val="16"/>
        </w:rPr>
        <w:tab/>
        <w:t>250,-</w:t>
      </w:r>
    </w:p>
    <w:p w14:paraId="023EFEA9" w14:textId="77777777" w:rsidR="0065482C" w:rsidRPr="00063710" w:rsidRDefault="0065482C" w:rsidP="0065482C">
      <w:pPr>
        <w:rPr>
          <w:rFonts w:ascii="Verdana" w:hAnsi="Verdana"/>
          <w:b/>
          <w:bCs/>
          <w:sz w:val="16"/>
          <w:szCs w:val="16"/>
        </w:rPr>
      </w:pPr>
    </w:p>
    <w:p w14:paraId="45BC400F" w14:textId="77777777" w:rsidR="0065482C" w:rsidRPr="00063710" w:rsidRDefault="0065482C" w:rsidP="0065482C">
      <w:pPr>
        <w:rPr>
          <w:rFonts w:ascii="Verdana" w:hAnsi="Verdana"/>
          <w:b/>
          <w:bCs/>
          <w:sz w:val="16"/>
          <w:szCs w:val="16"/>
        </w:rPr>
      </w:pPr>
      <w:r w:rsidRPr="00063710">
        <w:rPr>
          <w:rFonts w:ascii="Verdana" w:hAnsi="Verdana"/>
          <w:b/>
          <w:bCs/>
          <w:sz w:val="16"/>
          <w:szCs w:val="16"/>
        </w:rPr>
        <w:t>Spelen met uitrusting welke schade kan veroorzaken aan de speelvloer</w:t>
      </w:r>
      <w:r w:rsidRPr="00063710">
        <w:rPr>
          <w:rFonts w:ascii="Verdana" w:hAnsi="Verdana"/>
          <w:b/>
          <w:bCs/>
          <w:sz w:val="16"/>
          <w:szCs w:val="16"/>
        </w:rPr>
        <w:tab/>
        <w:t xml:space="preserve"> 75,-</w:t>
      </w:r>
      <w:r w:rsidR="00063710">
        <w:rPr>
          <w:rFonts w:ascii="Verdana" w:hAnsi="Verdana"/>
          <w:b/>
          <w:bCs/>
          <w:sz w:val="16"/>
          <w:szCs w:val="16"/>
        </w:rPr>
        <w:tab/>
      </w:r>
      <w:r w:rsidR="00063710">
        <w:rPr>
          <w:rFonts w:ascii="Verdana" w:hAnsi="Verdana"/>
          <w:b/>
          <w:bCs/>
          <w:sz w:val="16"/>
          <w:szCs w:val="16"/>
        </w:rPr>
        <w:tab/>
        <w:t>250,-</w:t>
      </w:r>
    </w:p>
    <w:p w14:paraId="61F24ECD" w14:textId="77777777" w:rsidR="0065482C" w:rsidRPr="00063710" w:rsidRDefault="0065482C" w:rsidP="0065482C">
      <w:pPr>
        <w:rPr>
          <w:rFonts w:ascii="Verdana" w:hAnsi="Verdana"/>
          <w:sz w:val="16"/>
          <w:szCs w:val="16"/>
        </w:rPr>
      </w:pPr>
      <w:r w:rsidRPr="00063710">
        <w:rPr>
          <w:rFonts w:ascii="Verdana" w:hAnsi="Verdana"/>
          <w:sz w:val="16"/>
          <w:szCs w:val="16"/>
        </w:rPr>
        <w:t>de vereniging is aansprakelijk voor schade, voortvloeiende uit overtreding van dit</w:t>
      </w:r>
      <w:r w:rsidRPr="00063710">
        <w:rPr>
          <w:rFonts w:ascii="Verdana" w:hAnsi="Verdana"/>
          <w:sz w:val="16"/>
          <w:szCs w:val="16"/>
        </w:rPr>
        <w:br/>
        <w:t xml:space="preserve">verbod door een of meer spelers dan wel begeleiders of door haar aangewezen </w:t>
      </w:r>
      <w:r w:rsidRPr="00063710">
        <w:rPr>
          <w:rFonts w:ascii="Verdana" w:hAnsi="Verdana"/>
          <w:sz w:val="16"/>
          <w:szCs w:val="16"/>
        </w:rPr>
        <w:br/>
        <w:t>scheidsrechters is de plicht de schade te vergoeden</w:t>
      </w:r>
    </w:p>
    <w:p w14:paraId="27C5E6AA" w14:textId="77777777" w:rsidR="0065482C" w:rsidRPr="00063710" w:rsidRDefault="0065482C" w:rsidP="0065482C">
      <w:pPr>
        <w:rPr>
          <w:rFonts w:ascii="Verdana" w:hAnsi="Verdana"/>
          <w:sz w:val="16"/>
          <w:szCs w:val="16"/>
        </w:rPr>
      </w:pPr>
    </w:p>
    <w:p w14:paraId="6E2ED994" w14:textId="77777777" w:rsidR="0065482C" w:rsidRPr="00063710" w:rsidRDefault="0065482C" w:rsidP="0065482C">
      <w:pPr>
        <w:rPr>
          <w:rFonts w:ascii="Verdana" w:hAnsi="Verdana"/>
          <w:b/>
          <w:bCs/>
          <w:sz w:val="16"/>
          <w:szCs w:val="16"/>
        </w:rPr>
      </w:pPr>
      <w:r w:rsidRPr="00063710">
        <w:rPr>
          <w:rFonts w:ascii="Verdana" w:hAnsi="Verdana"/>
          <w:b/>
          <w:bCs/>
          <w:sz w:val="16"/>
          <w:szCs w:val="16"/>
        </w:rPr>
        <w:t>Het niet voldoen tot het leveren van wedstrijd- c.q. Zaalleiding</w:t>
      </w:r>
      <w:r w:rsidRPr="00063710">
        <w:rPr>
          <w:rFonts w:ascii="Verdana" w:hAnsi="Verdana"/>
          <w:b/>
          <w:bCs/>
          <w:sz w:val="16"/>
          <w:szCs w:val="16"/>
        </w:rPr>
        <w:tab/>
      </w:r>
      <w:r w:rsidRPr="00063710">
        <w:rPr>
          <w:rFonts w:ascii="Verdana" w:hAnsi="Verdana"/>
          <w:b/>
          <w:bCs/>
          <w:sz w:val="16"/>
          <w:szCs w:val="16"/>
        </w:rPr>
        <w:tab/>
      </w:r>
      <w:r w:rsidRPr="00063710">
        <w:rPr>
          <w:rFonts w:ascii="Verdana" w:hAnsi="Verdana"/>
          <w:b/>
          <w:bCs/>
          <w:sz w:val="16"/>
          <w:szCs w:val="16"/>
        </w:rPr>
        <w:tab/>
        <w:t xml:space="preserve"> 75,-</w:t>
      </w:r>
      <w:r w:rsidR="00063710">
        <w:rPr>
          <w:rFonts w:ascii="Verdana" w:hAnsi="Verdana"/>
          <w:b/>
          <w:bCs/>
          <w:sz w:val="16"/>
          <w:szCs w:val="16"/>
        </w:rPr>
        <w:tab/>
      </w:r>
      <w:r w:rsidR="00063710">
        <w:rPr>
          <w:rFonts w:ascii="Verdana" w:hAnsi="Verdana"/>
          <w:b/>
          <w:bCs/>
          <w:sz w:val="16"/>
          <w:szCs w:val="16"/>
        </w:rPr>
        <w:tab/>
        <w:t>250,-</w:t>
      </w:r>
    </w:p>
    <w:p w14:paraId="165DEA18" w14:textId="77777777" w:rsidR="0065482C" w:rsidRPr="006646D0" w:rsidRDefault="0065482C" w:rsidP="006646D0">
      <w:pPr>
        <w:pStyle w:val="Heading1"/>
        <w:rPr>
          <w:rFonts w:ascii="Verdana" w:hAnsi="Verdana"/>
          <w:sz w:val="28"/>
          <w:szCs w:val="28"/>
        </w:rPr>
      </w:pPr>
      <w:bookmarkStart w:id="9" w:name="_Toc403585017"/>
      <w:r w:rsidRPr="006646D0">
        <w:rPr>
          <w:rFonts w:ascii="Verdana" w:hAnsi="Verdana"/>
          <w:sz w:val="28"/>
          <w:szCs w:val="28"/>
        </w:rPr>
        <w:lastRenderedPageBreak/>
        <w:t>A</w:t>
      </w:r>
      <w:r w:rsidR="00F63FCC">
        <w:rPr>
          <w:rFonts w:ascii="Verdana" w:hAnsi="Verdana"/>
          <w:sz w:val="28"/>
          <w:szCs w:val="28"/>
        </w:rPr>
        <w:t>fgelastingen</w:t>
      </w:r>
      <w:bookmarkEnd w:id="9"/>
    </w:p>
    <w:p w14:paraId="2BEA60C7" w14:textId="77777777" w:rsidR="0065482C" w:rsidRDefault="0065482C" w:rsidP="0065482C">
      <w:pPr>
        <w:rPr>
          <w:rFonts w:ascii="Verdana" w:hAnsi="Verdana"/>
          <w:b/>
          <w:bCs/>
          <w:sz w:val="28"/>
          <w:szCs w:val="28"/>
        </w:rPr>
      </w:pPr>
    </w:p>
    <w:p w14:paraId="598F85C3" w14:textId="77777777" w:rsidR="0065482C" w:rsidRDefault="0065482C" w:rsidP="0065482C">
      <w:pPr>
        <w:rPr>
          <w:rFonts w:ascii="Verdana" w:hAnsi="Verdana"/>
          <w:b/>
          <w:bCs/>
          <w:sz w:val="20"/>
          <w:szCs w:val="20"/>
        </w:rPr>
      </w:pPr>
    </w:p>
    <w:p w14:paraId="720B7103" w14:textId="77777777" w:rsidR="0065482C" w:rsidRPr="0065482C" w:rsidRDefault="0065482C" w:rsidP="0065482C">
      <w:pPr>
        <w:rPr>
          <w:rFonts w:ascii="Verdana" w:hAnsi="Verdana"/>
          <w:bCs/>
          <w:sz w:val="28"/>
          <w:szCs w:val="28"/>
        </w:rPr>
      </w:pPr>
      <w:r w:rsidRPr="0065482C">
        <w:rPr>
          <w:rFonts w:ascii="Verdana" w:hAnsi="Verdana"/>
          <w:bCs/>
          <w:sz w:val="28"/>
          <w:szCs w:val="28"/>
        </w:rPr>
        <w:t>Centrale afgelastingen (voor hele district)</w:t>
      </w:r>
    </w:p>
    <w:p w14:paraId="3BFB84DD" w14:textId="77777777" w:rsidR="0065482C" w:rsidRPr="0065482C" w:rsidRDefault="0065482C" w:rsidP="0065482C">
      <w:pPr>
        <w:rPr>
          <w:rFonts w:ascii="Verdana" w:hAnsi="Verdana"/>
          <w:bCs/>
          <w:sz w:val="28"/>
          <w:szCs w:val="28"/>
        </w:rPr>
      </w:pPr>
    </w:p>
    <w:p w14:paraId="3B24E708" w14:textId="77777777" w:rsidR="0065482C" w:rsidRPr="0065482C" w:rsidRDefault="0065482C" w:rsidP="0065482C">
      <w:pPr>
        <w:pStyle w:val="ListParagraph"/>
        <w:numPr>
          <w:ilvl w:val="0"/>
          <w:numId w:val="27"/>
        </w:numPr>
        <w:rPr>
          <w:rFonts w:ascii="Verdana" w:hAnsi="Verdana"/>
          <w:bCs/>
          <w:sz w:val="28"/>
          <w:szCs w:val="28"/>
        </w:rPr>
      </w:pPr>
      <w:r w:rsidRPr="0065482C">
        <w:rPr>
          <w:rFonts w:ascii="Verdana" w:hAnsi="Verdana"/>
          <w:bCs/>
          <w:sz w:val="28"/>
          <w:szCs w:val="28"/>
        </w:rPr>
        <w:t>Via KNHB site</w:t>
      </w:r>
    </w:p>
    <w:p w14:paraId="11BFE218" w14:textId="77777777" w:rsidR="0065482C" w:rsidRPr="0065482C" w:rsidRDefault="0065482C" w:rsidP="0065482C">
      <w:pPr>
        <w:pStyle w:val="ListParagraph"/>
        <w:numPr>
          <w:ilvl w:val="0"/>
          <w:numId w:val="27"/>
        </w:numPr>
        <w:rPr>
          <w:rFonts w:ascii="Verdana" w:hAnsi="Verdana"/>
          <w:bCs/>
          <w:sz w:val="28"/>
          <w:szCs w:val="28"/>
        </w:rPr>
      </w:pPr>
      <w:r w:rsidRPr="0065482C">
        <w:rPr>
          <w:rFonts w:ascii="Verdana" w:hAnsi="Verdana"/>
          <w:bCs/>
          <w:sz w:val="28"/>
          <w:szCs w:val="28"/>
        </w:rPr>
        <w:t>Via Twitter: #zaalhockeymn</w:t>
      </w:r>
    </w:p>
    <w:p w14:paraId="09517170" w14:textId="77777777" w:rsidR="0065482C" w:rsidRPr="0065482C" w:rsidRDefault="0065482C" w:rsidP="0065482C">
      <w:pPr>
        <w:rPr>
          <w:rFonts w:ascii="Verdana" w:hAnsi="Verdana"/>
          <w:bCs/>
          <w:sz w:val="28"/>
          <w:szCs w:val="28"/>
        </w:rPr>
      </w:pPr>
    </w:p>
    <w:p w14:paraId="14798A71" w14:textId="77777777" w:rsidR="0065482C" w:rsidRPr="0065482C" w:rsidRDefault="0065482C" w:rsidP="0065482C">
      <w:pPr>
        <w:rPr>
          <w:rFonts w:ascii="Verdana" w:hAnsi="Verdana"/>
          <w:bCs/>
          <w:sz w:val="28"/>
          <w:szCs w:val="28"/>
        </w:rPr>
      </w:pPr>
    </w:p>
    <w:p w14:paraId="15C0BFBC" w14:textId="77777777" w:rsidR="0065482C" w:rsidRPr="0065482C" w:rsidRDefault="0065482C" w:rsidP="0065482C">
      <w:pPr>
        <w:rPr>
          <w:rFonts w:ascii="Verdana" w:hAnsi="Verdana"/>
          <w:bCs/>
          <w:sz w:val="28"/>
          <w:szCs w:val="28"/>
        </w:rPr>
      </w:pPr>
      <w:r w:rsidRPr="0065482C">
        <w:rPr>
          <w:rFonts w:ascii="Verdana" w:hAnsi="Verdana"/>
          <w:bCs/>
          <w:sz w:val="28"/>
          <w:szCs w:val="28"/>
        </w:rPr>
        <w:t>Decentrale afgelastingen (blok of hal)</w:t>
      </w:r>
    </w:p>
    <w:p w14:paraId="1E8848FE" w14:textId="77777777" w:rsidR="0065482C" w:rsidRPr="0065482C" w:rsidRDefault="0065482C" w:rsidP="0065482C">
      <w:pPr>
        <w:rPr>
          <w:rFonts w:ascii="Verdana" w:hAnsi="Verdana"/>
          <w:bCs/>
          <w:sz w:val="28"/>
          <w:szCs w:val="28"/>
        </w:rPr>
      </w:pPr>
    </w:p>
    <w:p w14:paraId="6D650CDD" w14:textId="77777777" w:rsidR="0065482C" w:rsidRDefault="0065482C" w:rsidP="0065482C">
      <w:pPr>
        <w:pStyle w:val="ListParagraph"/>
        <w:numPr>
          <w:ilvl w:val="0"/>
          <w:numId w:val="29"/>
        </w:numPr>
        <w:rPr>
          <w:rFonts w:ascii="Verdana" w:hAnsi="Verdana"/>
          <w:bCs/>
          <w:sz w:val="28"/>
          <w:szCs w:val="28"/>
        </w:rPr>
      </w:pPr>
      <w:r w:rsidRPr="0065482C">
        <w:rPr>
          <w:rFonts w:ascii="Verdana" w:hAnsi="Verdana"/>
          <w:bCs/>
          <w:sz w:val="28"/>
          <w:szCs w:val="28"/>
        </w:rPr>
        <w:t>Bellen met de zaalcommissaris van tegenstanders (overzicht op KNHB site)</w:t>
      </w:r>
    </w:p>
    <w:p w14:paraId="58AB7D42" w14:textId="77777777" w:rsidR="0065482C" w:rsidRDefault="0065482C" w:rsidP="0065482C">
      <w:pPr>
        <w:rPr>
          <w:rFonts w:ascii="Verdana" w:hAnsi="Verdana"/>
          <w:bCs/>
          <w:sz w:val="28"/>
          <w:szCs w:val="28"/>
        </w:rPr>
      </w:pPr>
    </w:p>
    <w:p w14:paraId="45F13A4C" w14:textId="77777777" w:rsidR="0065482C" w:rsidRDefault="0065482C" w:rsidP="0065482C">
      <w:pPr>
        <w:rPr>
          <w:rFonts w:ascii="Verdana" w:hAnsi="Verdana"/>
          <w:bCs/>
          <w:sz w:val="28"/>
          <w:szCs w:val="28"/>
        </w:rPr>
      </w:pPr>
    </w:p>
    <w:p w14:paraId="52564FF9" w14:textId="77777777" w:rsidR="0065482C" w:rsidRDefault="0065482C" w:rsidP="0065482C">
      <w:pPr>
        <w:rPr>
          <w:rFonts w:ascii="Verdana" w:hAnsi="Verdana"/>
          <w:bCs/>
          <w:sz w:val="28"/>
          <w:szCs w:val="28"/>
        </w:rPr>
      </w:pPr>
    </w:p>
    <w:p w14:paraId="5446DF8B" w14:textId="77777777" w:rsidR="0065482C" w:rsidRDefault="0065482C" w:rsidP="0065482C">
      <w:pPr>
        <w:rPr>
          <w:rFonts w:ascii="Verdana" w:hAnsi="Verdana"/>
          <w:bCs/>
          <w:sz w:val="28"/>
          <w:szCs w:val="28"/>
        </w:rPr>
      </w:pPr>
    </w:p>
    <w:p w14:paraId="3DFABA67" w14:textId="77777777" w:rsidR="0065482C" w:rsidRDefault="0065482C" w:rsidP="0065482C">
      <w:pPr>
        <w:rPr>
          <w:rFonts w:ascii="Verdana" w:hAnsi="Verdana"/>
          <w:bCs/>
          <w:sz w:val="28"/>
          <w:szCs w:val="28"/>
        </w:rPr>
      </w:pPr>
    </w:p>
    <w:p w14:paraId="56CDD244" w14:textId="77777777" w:rsidR="0065482C" w:rsidRDefault="0065482C" w:rsidP="0065482C">
      <w:pPr>
        <w:rPr>
          <w:rFonts w:ascii="Verdana" w:hAnsi="Verdana"/>
          <w:bCs/>
          <w:sz w:val="28"/>
          <w:szCs w:val="28"/>
        </w:rPr>
      </w:pPr>
    </w:p>
    <w:p w14:paraId="3108542B" w14:textId="77777777" w:rsidR="0065482C" w:rsidRPr="0065482C" w:rsidRDefault="0065482C" w:rsidP="0065482C">
      <w:pPr>
        <w:rPr>
          <w:rFonts w:ascii="Verdana" w:hAnsi="Verdana"/>
          <w:b/>
          <w:bCs/>
          <w:sz w:val="28"/>
          <w:szCs w:val="28"/>
        </w:rPr>
      </w:pPr>
      <w:r w:rsidRPr="0065482C">
        <w:rPr>
          <w:rFonts w:ascii="Verdana" w:hAnsi="Verdana"/>
          <w:b/>
          <w:bCs/>
          <w:sz w:val="28"/>
          <w:szCs w:val="28"/>
        </w:rPr>
        <w:t>NIET VERGETEN!!</w:t>
      </w:r>
    </w:p>
    <w:p w14:paraId="2791CAD1" w14:textId="77777777" w:rsidR="0065482C" w:rsidRDefault="0065482C" w:rsidP="0065482C">
      <w:pPr>
        <w:rPr>
          <w:rFonts w:ascii="Verdana" w:hAnsi="Verdana"/>
          <w:bCs/>
          <w:sz w:val="28"/>
          <w:szCs w:val="28"/>
        </w:rPr>
      </w:pPr>
    </w:p>
    <w:p w14:paraId="1F1E7B8F" w14:textId="77777777" w:rsidR="0065482C" w:rsidRDefault="0065482C" w:rsidP="0065482C">
      <w:pPr>
        <w:rPr>
          <w:rFonts w:ascii="Verdana" w:hAnsi="Verdana"/>
          <w:bCs/>
          <w:sz w:val="28"/>
          <w:szCs w:val="28"/>
        </w:rPr>
      </w:pPr>
      <w:r>
        <w:rPr>
          <w:rFonts w:ascii="Verdana" w:hAnsi="Verdana"/>
          <w:bCs/>
          <w:sz w:val="28"/>
          <w:szCs w:val="28"/>
        </w:rPr>
        <w:t>We</w:t>
      </w:r>
      <w:r w:rsidR="00A21754">
        <w:rPr>
          <w:rFonts w:ascii="Verdana" w:hAnsi="Verdana"/>
          <w:bCs/>
          <w:sz w:val="28"/>
          <w:szCs w:val="28"/>
        </w:rPr>
        <w:t>d</w:t>
      </w:r>
      <w:r>
        <w:rPr>
          <w:rFonts w:ascii="Verdana" w:hAnsi="Verdana"/>
          <w:bCs/>
          <w:sz w:val="28"/>
          <w:szCs w:val="28"/>
        </w:rPr>
        <w:t>strijdprogramma in de standenmotor (KNHB site) is leidend!</w:t>
      </w:r>
    </w:p>
    <w:p w14:paraId="6F76E94C" w14:textId="77777777" w:rsidR="0065482C" w:rsidRDefault="0065482C" w:rsidP="0065482C">
      <w:pPr>
        <w:rPr>
          <w:rFonts w:ascii="Verdana" w:hAnsi="Verdana"/>
          <w:bCs/>
          <w:sz w:val="28"/>
          <w:szCs w:val="28"/>
        </w:rPr>
      </w:pPr>
    </w:p>
    <w:p w14:paraId="3FE10C55" w14:textId="77777777" w:rsidR="0065482C" w:rsidRDefault="0065482C" w:rsidP="0065482C">
      <w:pPr>
        <w:rPr>
          <w:rFonts w:ascii="Verdana" w:hAnsi="Verdana"/>
          <w:bCs/>
          <w:sz w:val="28"/>
          <w:szCs w:val="28"/>
        </w:rPr>
      </w:pPr>
    </w:p>
    <w:p w14:paraId="37A2FF4F" w14:textId="77777777" w:rsidR="0065482C" w:rsidRPr="0065482C" w:rsidRDefault="0065482C" w:rsidP="0065482C">
      <w:pPr>
        <w:rPr>
          <w:rFonts w:ascii="Verdana" w:hAnsi="Verdana"/>
          <w:b/>
          <w:bCs/>
          <w:sz w:val="40"/>
          <w:szCs w:val="40"/>
        </w:rPr>
      </w:pPr>
      <w:r w:rsidRPr="0065482C">
        <w:rPr>
          <w:rFonts w:ascii="Verdana" w:hAnsi="Verdana"/>
          <w:b/>
          <w:bCs/>
          <w:sz w:val="40"/>
          <w:szCs w:val="40"/>
        </w:rPr>
        <w:t>Check voor vertrek</w:t>
      </w:r>
      <w:r>
        <w:rPr>
          <w:rFonts w:ascii="Verdana" w:hAnsi="Verdana"/>
          <w:b/>
          <w:bCs/>
          <w:sz w:val="40"/>
          <w:szCs w:val="40"/>
        </w:rPr>
        <w:t>!!</w:t>
      </w:r>
    </w:p>
    <w:p w14:paraId="032938CB" w14:textId="77777777" w:rsidR="00DD6917" w:rsidRPr="0065482C" w:rsidRDefault="00DD6917" w:rsidP="00967417">
      <w:pPr>
        <w:spacing w:after="238" w:line="265" w:lineRule="auto"/>
        <w:ind w:left="51" w:hanging="10"/>
        <w:jc w:val="center"/>
        <w:rPr>
          <w:rFonts w:ascii="Verdana" w:hAnsi="Verdana"/>
          <w:sz w:val="28"/>
          <w:szCs w:val="28"/>
        </w:rPr>
      </w:pPr>
    </w:p>
    <w:p w14:paraId="5F7474F9" w14:textId="77777777" w:rsidR="00DD6917" w:rsidRPr="006C2A59" w:rsidRDefault="00DD6917" w:rsidP="00DD6917">
      <w:pPr>
        <w:widowControl/>
        <w:rPr>
          <w:rFonts w:ascii="Verdana" w:eastAsia="Times New Roman" w:hAnsi="Verdana" w:cs="Times New Roman"/>
          <w:kern w:val="0"/>
          <w:sz w:val="20"/>
          <w:szCs w:val="20"/>
          <w:lang w:eastAsia="ar-SA" w:bidi="ar-SA"/>
        </w:rPr>
      </w:pPr>
    </w:p>
    <w:p w14:paraId="11B85B44" w14:textId="77777777" w:rsidR="00DD6917" w:rsidRPr="006646D0" w:rsidRDefault="00DD6917" w:rsidP="006646D0">
      <w:pPr>
        <w:pStyle w:val="Heading1"/>
        <w:jc w:val="center"/>
        <w:rPr>
          <w:rFonts w:ascii="Verdana" w:hAnsi="Verdana"/>
          <w:sz w:val="28"/>
          <w:szCs w:val="28"/>
        </w:rPr>
      </w:pPr>
      <w:r w:rsidRPr="006C2A59">
        <w:br w:type="page"/>
      </w:r>
      <w:bookmarkStart w:id="10" w:name="_Toc403585018"/>
      <w:r w:rsidR="00DC47ED" w:rsidRPr="006646D0">
        <w:rPr>
          <w:rFonts w:ascii="Verdana" w:hAnsi="Verdana"/>
          <w:noProof/>
          <w:sz w:val="28"/>
          <w:szCs w:val="28"/>
          <w:lang w:eastAsia="nl-NL" w:bidi="ar-SA"/>
        </w:rPr>
        <w:lastRenderedPageBreak/>
        <w:drawing>
          <wp:anchor distT="0" distB="0" distL="114300" distR="114300" simplePos="0" relativeHeight="251661824" behindDoc="1" locked="0" layoutInCell="0" allowOverlap="1" wp14:anchorId="30139BFA" wp14:editId="7B539ADC">
            <wp:simplePos x="0" y="0"/>
            <wp:positionH relativeFrom="column">
              <wp:posOffset>0</wp:posOffset>
            </wp:positionH>
            <wp:positionV relativeFrom="paragraph">
              <wp:posOffset>-1028700</wp:posOffset>
            </wp:positionV>
            <wp:extent cx="2209800" cy="904875"/>
            <wp:effectExtent l="0" t="0" r="0" b="9525"/>
            <wp:wrapNone/>
            <wp:docPr id="124" name="Afbeelding 124" descr="logoknhb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logoknhbzw"/>
                    <pic:cNvPicPr>
                      <a:picLocks noChangeAspect="1" noChangeArrowheads="1"/>
                    </pic:cNvPicPr>
                  </pic:nvPicPr>
                  <pic:blipFill>
                    <a:blip r:embed="rId54">
                      <a:extLst>
                        <a:ext uri="{28A0092B-C50C-407E-A947-70E740481C1C}">
                          <a14:useLocalDpi xmlns:a14="http://schemas.microsoft.com/office/drawing/2010/main" val="0"/>
                        </a:ext>
                      </a:extLst>
                    </a:blip>
                    <a:srcRect l="10951" t="22118" r="21902" b="22118"/>
                    <a:stretch>
                      <a:fillRect/>
                    </a:stretch>
                  </pic:blipFill>
                  <pic:spPr bwMode="auto">
                    <a:xfrm>
                      <a:off x="0" y="0"/>
                      <a:ext cx="2209800" cy="904875"/>
                    </a:xfrm>
                    <a:prstGeom prst="rect">
                      <a:avLst/>
                    </a:prstGeom>
                    <a:noFill/>
                  </pic:spPr>
                </pic:pic>
              </a:graphicData>
            </a:graphic>
          </wp:anchor>
        </w:drawing>
      </w:r>
      <w:r w:rsidRPr="006646D0">
        <w:rPr>
          <w:rFonts w:ascii="Verdana" w:hAnsi="Verdana"/>
          <w:sz w:val="28"/>
          <w:szCs w:val="28"/>
        </w:rPr>
        <w:t>Schademelding Zaalhockey Midden Nederland</w:t>
      </w:r>
      <w:bookmarkEnd w:id="10"/>
    </w:p>
    <w:p w14:paraId="6891EBE9" w14:textId="77777777" w:rsidR="00DD6917" w:rsidRPr="006C2A59" w:rsidRDefault="00DD6917" w:rsidP="00DD6917">
      <w:pPr>
        <w:pStyle w:val="Title"/>
        <w:jc w:val="left"/>
        <w:outlineLvl w:val="0"/>
        <w:rPr>
          <w:rFonts w:ascii="Verdana" w:hAnsi="Verdana"/>
          <w:sz w:val="20"/>
          <w:szCs w:val="20"/>
        </w:rPr>
      </w:pPr>
      <w:r w:rsidRPr="006C2A59">
        <w:rPr>
          <w:rFonts w:ascii="Verdana" w:hAnsi="Verdana"/>
          <w:sz w:val="20"/>
          <w:szCs w:val="20"/>
        </w:rPr>
        <w:tab/>
      </w:r>
      <w:r w:rsidRPr="006C2A59">
        <w:rPr>
          <w:rFonts w:ascii="Verdana" w:hAnsi="Verdana"/>
          <w:sz w:val="20"/>
          <w:szCs w:val="20"/>
        </w:rPr>
        <w:tab/>
      </w:r>
      <w:r w:rsidRPr="006C2A59">
        <w:rPr>
          <w:rFonts w:ascii="Verdana" w:hAnsi="Verdana"/>
          <w:sz w:val="20"/>
          <w:szCs w:val="20"/>
        </w:rPr>
        <w:tab/>
      </w:r>
      <w:r w:rsidRPr="006C2A59">
        <w:rPr>
          <w:rFonts w:ascii="Verdana" w:hAnsi="Verdana"/>
          <w:sz w:val="20"/>
          <w:szCs w:val="20"/>
        </w:rPr>
        <w:tab/>
      </w:r>
    </w:p>
    <w:p w14:paraId="411429ED" w14:textId="77777777" w:rsidR="00DD6917" w:rsidRPr="006C2A59" w:rsidRDefault="00DD6917" w:rsidP="00DD6917">
      <w:pPr>
        <w:rPr>
          <w:rFonts w:ascii="Verdana" w:hAnsi="Verdana"/>
          <w:sz w:val="20"/>
          <w:szCs w:val="20"/>
        </w:rPr>
      </w:pPr>
    </w:p>
    <w:p w14:paraId="3D995299" w14:textId="77777777" w:rsidR="00DD6917" w:rsidRPr="006C2A59" w:rsidRDefault="00DD6917" w:rsidP="00DD6917">
      <w:pPr>
        <w:rPr>
          <w:rFonts w:ascii="Verdana" w:hAnsi="Verdana"/>
          <w:sz w:val="20"/>
          <w:szCs w:val="20"/>
        </w:rPr>
      </w:pPr>
    </w:p>
    <w:p w14:paraId="3E0287D5" w14:textId="77777777" w:rsidR="00DD6917" w:rsidRPr="006C2A59" w:rsidRDefault="00DD6917" w:rsidP="00DD6917">
      <w:pPr>
        <w:rPr>
          <w:rFonts w:ascii="Verdana" w:hAnsi="Verdana"/>
          <w:sz w:val="20"/>
          <w:szCs w:val="20"/>
        </w:rPr>
      </w:pPr>
      <w:r w:rsidRPr="006C2A59">
        <w:rPr>
          <w:rFonts w:ascii="Verdana" w:hAnsi="Verdana"/>
          <w:sz w:val="20"/>
          <w:szCs w:val="20"/>
        </w:rPr>
        <w:t>Datum:</w:t>
      </w:r>
      <w:r w:rsidRPr="006C2A59">
        <w:rPr>
          <w:rFonts w:ascii="Verdana" w:hAnsi="Verdana"/>
          <w:sz w:val="20"/>
          <w:szCs w:val="20"/>
        </w:rPr>
        <w:tab/>
        <w:t>________________________</w:t>
      </w:r>
    </w:p>
    <w:p w14:paraId="0221BE77" w14:textId="77777777" w:rsidR="00DD6917" w:rsidRPr="006C2A59" w:rsidRDefault="00DD6917" w:rsidP="00DD6917">
      <w:pPr>
        <w:rPr>
          <w:rFonts w:ascii="Verdana" w:hAnsi="Verdana"/>
          <w:sz w:val="20"/>
          <w:szCs w:val="20"/>
        </w:rPr>
      </w:pPr>
    </w:p>
    <w:p w14:paraId="639484AA" w14:textId="77777777" w:rsidR="00DD6917" w:rsidRPr="006C2A59" w:rsidRDefault="00DD6917" w:rsidP="00DD6917">
      <w:pPr>
        <w:rPr>
          <w:rFonts w:ascii="Verdana" w:hAnsi="Verdana"/>
          <w:sz w:val="20"/>
          <w:szCs w:val="20"/>
        </w:rPr>
      </w:pPr>
      <w:r w:rsidRPr="006C2A59">
        <w:rPr>
          <w:rFonts w:ascii="Verdana" w:hAnsi="Verdana"/>
          <w:sz w:val="20"/>
          <w:szCs w:val="20"/>
        </w:rPr>
        <w:t>Sporthal:</w:t>
      </w:r>
      <w:r w:rsidRPr="006C2A59">
        <w:rPr>
          <w:rFonts w:ascii="Verdana" w:hAnsi="Verdana"/>
          <w:sz w:val="20"/>
          <w:szCs w:val="20"/>
        </w:rPr>
        <w:tab/>
        <w:t>________________________</w:t>
      </w:r>
      <w:r w:rsidRPr="006C2A59">
        <w:rPr>
          <w:rFonts w:ascii="Verdana" w:hAnsi="Verdana"/>
          <w:sz w:val="20"/>
          <w:szCs w:val="20"/>
        </w:rPr>
        <w:tab/>
        <w:t>te:</w:t>
      </w:r>
      <w:r w:rsidRPr="006C2A59">
        <w:rPr>
          <w:rFonts w:ascii="Verdana" w:hAnsi="Verdana"/>
          <w:sz w:val="20"/>
          <w:szCs w:val="20"/>
        </w:rPr>
        <w:tab/>
        <w:t>________________________</w:t>
      </w:r>
    </w:p>
    <w:p w14:paraId="53B258C2" w14:textId="77777777" w:rsidR="00DD6917" w:rsidRPr="006C2A59" w:rsidRDefault="00DD6917" w:rsidP="00DD6917">
      <w:pPr>
        <w:rPr>
          <w:rFonts w:ascii="Verdana" w:hAnsi="Verdana"/>
          <w:sz w:val="20"/>
          <w:szCs w:val="20"/>
        </w:rPr>
      </w:pPr>
    </w:p>
    <w:p w14:paraId="7C03E3A3" w14:textId="77777777" w:rsidR="00DD6917" w:rsidRPr="006C2A59" w:rsidRDefault="00DD6917" w:rsidP="00DD6917">
      <w:pPr>
        <w:rPr>
          <w:rFonts w:ascii="Verdana" w:hAnsi="Verdana"/>
          <w:sz w:val="20"/>
          <w:szCs w:val="20"/>
        </w:rPr>
      </w:pPr>
      <w:r w:rsidRPr="006C2A59">
        <w:rPr>
          <w:rFonts w:ascii="Verdana" w:hAnsi="Verdana"/>
          <w:sz w:val="20"/>
          <w:szCs w:val="20"/>
        </w:rPr>
        <w:tab/>
      </w:r>
      <w:r w:rsidRPr="006C2A59">
        <w:rPr>
          <w:rFonts w:ascii="Verdana" w:hAnsi="Verdana"/>
          <w:sz w:val="20"/>
          <w:szCs w:val="20"/>
        </w:rPr>
        <w:tab/>
      </w:r>
      <w:r w:rsidRPr="006C2A59">
        <w:rPr>
          <w:rFonts w:ascii="Verdana" w:hAnsi="Verdana"/>
          <w:sz w:val="20"/>
          <w:szCs w:val="20"/>
        </w:rPr>
        <w:tab/>
      </w:r>
      <w:r w:rsidRPr="006C2A59">
        <w:rPr>
          <w:rFonts w:ascii="Verdana" w:hAnsi="Verdana"/>
          <w:sz w:val="20"/>
          <w:szCs w:val="20"/>
        </w:rPr>
        <w:tab/>
      </w:r>
      <w:r w:rsidRPr="006C2A59">
        <w:rPr>
          <w:rFonts w:ascii="Verdana" w:hAnsi="Verdana"/>
          <w:sz w:val="20"/>
          <w:szCs w:val="20"/>
        </w:rPr>
        <w:tab/>
      </w:r>
      <w:r w:rsidRPr="006C2A59">
        <w:rPr>
          <w:rFonts w:ascii="Verdana" w:hAnsi="Verdana"/>
          <w:sz w:val="20"/>
          <w:szCs w:val="20"/>
        </w:rPr>
        <w:tab/>
      </w:r>
      <w:r w:rsidRPr="006C2A59">
        <w:rPr>
          <w:rFonts w:ascii="Verdana" w:hAnsi="Verdana"/>
          <w:sz w:val="20"/>
          <w:szCs w:val="20"/>
        </w:rPr>
        <w:tab/>
        <w:t>tel:</w:t>
      </w:r>
      <w:r w:rsidRPr="006C2A59">
        <w:rPr>
          <w:rFonts w:ascii="Verdana" w:hAnsi="Verdana"/>
          <w:sz w:val="20"/>
          <w:szCs w:val="20"/>
        </w:rPr>
        <w:tab/>
        <w:t>________________________</w:t>
      </w:r>
    </w:p>
    <w:p w14:paraId="3C40EA43" w14:textId="77777777" w:rsidR="00DD6917" w:rsidRPr="006C2A59" w:rsidRDefault="00DD6917" w:rsidP="00DD6917">
      <w:pPr>
        <w:rPr>
          <w:rFonts w:ascii="Verdana" w:hAnsi="Verdana"/>
          <w:sz w:val="20"/>
          <w:szCs w:val="20"/>
        </w:rPr>
      </w:pPr>
    </w:p>
    <w:p w14:paraId="2167E488" w14:textId="77777777" w:rsidR="00DD6917" w:rsidRPr="006C2A59" w:rsidRDefault="00DD6917" w:rsidP="00DD6917">
      <w:pPr>
        <w:rPr>
          <w:rFonts w:ascii="Verdana" w:hAnsi="Verdana"/>
          <w:sz w:val="20"/>
          <w:szCs w:val="20"/>
        </w:rPr>
      </w:pPr>
      <w:r w:rsidRPr="006C2A59">
        <w:rPr>
          <w:rFonts w:ascii="Verdana" w:hAnsi="Verdana"/>
          <w:sz w:val="20"/>
          <w:szCs w:val="20"/>
        </w:rPr>
        <w:t>Vereniging verantwoordelijk voor zaalleiding:</w:t>
      </w:r>
      <w:r w:rsidRPr="006C2A59">
        <w:rPr>
          <w:rFonts w:ascii="Verdana" w:hAnsi="Verdana"/>
          <w:sz w:val="20"/>
          <w:szCs w:val="20"/>
        </w:rPr>
        <w:tab/>
      </w:r>
      <w:r w:rsidR="003B7ED5">
        <w:rPr>
          <w:rFonts w:ascii="Verdana" w:hAnsi="Verdana"/>
          <w:sz w:val="20"/>
          <w:szCs w:val="20"/>
        </w:rPr>
        <w:tab/>
      </w:r>
      <w:r w:rsidRPr="006C2A59">
        <w:rPr>
          <w:rFonts w:ascii="Verdana" w:hAnsi="Verdana"/>
          <w:sz w:val="20"/>
          <w:szCs w:val="20"/>
        </w:rPr>
        <w:t>________________________</w:t>
      </w:r>
    </w:p>
    <w:p w14:paraId="29B7073B" w14:textId="77777777" w:rsidR="00DD6917" w:rsidRPr="006C2A59" w:rsidRDefault="00DD6917" w:rsidP="00DD6917">
      <w:pPr>
        <w:rPr>
          <w:rFonts w:ascii="Verdana" w:hAnsi="Verdana"/>
          <w:sz w:val="20"/>
          <w:szCs w:val="20"/>
        </w:rPr>
      </w:pPr>
    </w:p>
    <w:p w14:paraId="6D9D2365" w14:textId="77777777" w:rsidR="00DD6917" w:rsidRPr="006C2A59" w:rsidRDefault="00DD6917" w:rsidP="00DD6917">
      <w:pPr>
        <w:rPr>
          <w:rFonts w:ascii="Verdana" w:hAnsi="Verdana"/>
          <w:sz w:val="20"/>
          <w:szCs w:val="20"/>
        </w:rPr>
      </w:pPr>
      <w:r w:rsidRPr="006C2A59">
        <w:rPr>
          <w:rFonts w:ascii="Verdana" w:hAnsi="Verdana"/>
          <w:sz w:val="20"/>
          <w:szCs w:val="20"/>
        </w:rPr>
        <w:t>Naam zaalleider:</w:t>
      </w:r>
      <w:r w:rsidRPr="006C2A59">
        <w:rPr>
          <w:rFonts w:ascii="Verdana" w:hAnsi="Verdana"/>
          <w:sz w:val="20"/>
          <w:szCs w:val="20"/>
        </w:rPr>
        <w:tab/>
      </w:r>
      <w:r w:rsidRPr="006C2A59">
        <w:rPr>
          <w:rFonts w:ascii="Verdana" w:hAnsi="Verdana"/>
          <w:sz w:val="20"/>
          <w:szCs w:val="20"/>
        </w:rPr>
        <w:tab/>
      </w:r>
      <w:r w:rsidRPr="006C2A59">
        <w:rPr>
          <w:rFonts w:ascii="Verdana" w:hAnsi="Verdana"/>
          <w:sz w:val="20"/>
          <w:szCs w:val="20"/>
        </w:rPr>
        <w:tab/>
      </w:r>
      <w:r w:rsidRPr="006C2A59">
        <w:rPr>
          <w:rFonts w:ascii="Verdana" w:hAnsi="Verdana"/>
          <w:sz w:val="20"/>
          <w:szCs w:val="20"/>
        </w:rPr>
        <w:tab/>
      </w:r>
      <w:r w:rsidRPr="006C2A59">
        <w:rPr>
          <w:rFonts w:ascii="Verdana" w:hAnsi="Verdana"/>
          <w:sz w:val="20"/>
          <w:szCs w:val="20"/>
        </w:rPr>
        <w:tab/>
      </w:r>
      <w:r w:rsidRPr="006C2A59">
        <w:rPr>
          <w:rFonts w:ascii="Verdana" w:hAnsi="Verdana"/>
          <w:sz w:val="20"/>
          <w:szCs w:val="20"/>
        </w:rPr>
        <w:tab/>
        <w:t>________________________</w:t>
      </w:r>
    </w:p>
    <w:p w14:paraId="4063C60A" w14:textId="77777777" w:rsidR="00DD6917" w:rsidRPr="006C2A59" w:rsidRDefault="00DD6917" w:rsidP="00DD6917">
      <w:pPr>
        <w:rPr>
          <w:rFonts w:ascii="Verdana" w:hAnsi="Verdana"/>
          <w:sz w:val="20"/>
          <w:szCs w:val="20"/>
        </w:rPr>
      </w:pPr>
      <w:r w:rsidRPr="006C2A59">
        <w:rPr>
          <w:rFonts w:ascii="Verdana" w:hAnsi="Verdana"/>
          <w:sz w:val="20"/>
          <w:szCs w:val="20"/>
        </w:rPr>
        <w:t xml:space="preserve">telnr. </w:t>
      </w:r>
    </w:p>
    <w:p w14:paraId="4EB13A49" w14:textId="77777777" w:rsidR="00DD6917" w:rsidRPr="006C2A59" w:rsidRDefault="00DD6917" w:rsidP="00DD6917">
      <w:pPr>
        <w:rPr>
          <w:rFonts w:ascii="Verdana" w:hAnsi="Verdana"/>
          <w:sz w:val="20"/>
          <w:szCs w:val="20"/>
        </w:rPr>
      </w:pPr>
    </w:p>
    <w:p w14:paraId="0015D565" w14:textId="77777777" w:rsidR="00DD6917" w:rsidRPr="006C2A59" w:rsidRDefault="00DD6917" w:rsidP="00DD6917">
      <w:pPr>
        <w:rPr>
          <w:rFonts w:ascii="Verdana" w:hAnsi="Verdana"/>
          <w:sz w:val="20"/>
          <w:szCs w:val="20"/>
        </w:rPr>
      </w:pPr>
      <w:r w:rsidRPr="006C2A59">
        <w:rPr>
          <w:rFonts w:ascii="Verdana" w:hAnsi="Verdana"/>
          <w:sz w:val="20"/>
          <w:szCs w:val="20"/>
        </w:rPr>
        <w:t>Naam accommodatiebeheerder:</w:t>
      </w:r>
      <w:r w:rsidRPr="006C2A59">
        <w:rPr>
          <w:rFonts w:ascii="Verdana" w:hAnsi="Verdana"/>
          <w:sz w:val="20"/>
          <w:szCs w:val="20"/>
        </w:rPr>
        <w:tab/>
      </w:r>
      <w:r w:rsidRPr="006C2A59">
        <w:rPr>
          <w:rFonts w:ascii="Verdana" w:hAnsi="Verdana"/>
          <w:sz w:val="20"/>
          <w:szCs w:val="20"/>
        </w:rPr>
        <w:tab/>
      </w:r>
      <w:r w:rsidRPr="006C2A59">
        <w:rPr>
          <w:rFonts w:ascii="Verdana" w:hAnsi="Verdana"/>
          <w:sz w:val="20"/>
          <w:szCs w:val="20"/>
        </w:rPr>
        <w:tab/>
      </w:r>
      <w:r w:rsidR="003B7ED5">
        <w:rPr>
          <w:rFonts w:ascii="Verdana" w:hAnsi="Verdana"/>
          <w:sz w:val="20"/>
          <w:szCs w:val="20"/>
        </w:rPr>
        <w:tab/>
      </w:r>
      <w:r w:rsidRPr="006C2A59">
        <w:rPr>
          <w:rFonts w:ascii="Verdana" w:hAnsi="Verdana"/>
          <w:sz w:val="20"/>
          <w:szCs w:val="20"/>
        </w:rPr>
        <w:t>________________________</w:t>
      </w:r>
    </w:p>
    <w:p w14:paraId="60A8331F" w14:textId="77777777" w:rsidR="00DD6917" w:rsidRPr="006C2A59" w:rsidRDefault="00DD6917" w:rsidP="00DD6917">
      <w:pPr>
        <w:rPr>
          <w:rFonts w:ascii="Verdana" w:hAnsi="Verdana"/>
          <w:sz w:val="20"/>
          <w:szCs w:val="20"/>
        </w:rPr>
      </w:pPr>
      <w:r w:rsidRPr="006C2A59">
        <w:rPr>
          <w:rFonts w:ascii="Verdana" w:hAnsi="Verdana"/>
          <w:sz w:val="20"/>
          <w:szCs w:val="20"/>
        </w:rPr>
        <w:t xml:space="preserve">telnr. </w:t>
      </w:r>
    </w:p>
    <w:p w14:paraId="2FBE0547" w14:textId="77777777" w:rsidR="00DD6917" w:rsidRPr="006C2A59" w:rsidRDefault="00DD6917" w:rsidP="00DD6917">
      <w:pPr>
        <w:rPr>
          <w:rFonts w:ascii="Verdana" w:hAnsi="Verdana"/>
          <w:sz w:val="20"/>
          <w:szCs w:val="20"/>
        </w:rPr>
      </w:pPr>
      <w:r w:rsidRPr="006C2A59">
        <w:rPr>
          <w:rFonts w:ascii="Verdana" w:hAnsi="Verdana"/>
          <w:sz w:val="20"/>
          <w:szCs w:val="20"/>
        </w:rPr>
        <w:tab/>
      </w:r>
    </w:p>
    <w:p w14:paraId="27DD542E" w14:textId="77777777" w:rsidR="00DD6917" w:rsidRPr="006C2A59" w:rsidRDefault="00DD6917" w:rsidP="00DD6917">
      <w:pPr>
        <w:rPr>
          <w:rFonts w:ascii="Verdana" w:hAnsi="Verdana"/>
          <w:sz w:val="20"/>
          <w:szCs w:val="20"/>
        </w:rPr>
      </w:pPr>
      <w:r w:rsidRPr="006C2A59">
        <w:rPr>
          <w:rFonts w:ascii="Verdana" w:hAnsi="Verdana"/>
          <w:sz w:val="20"/>
          <w:szCs w:val="20"/>
        </w:rPr>
        <w:t>Door accommodatiebeheerder en zaalleiding is de volgende schade geconstateerd:</w:t>
      </w:r>
    </w:p>
    <w:p w14:paraId="70F324F3" w14:textId="77777777" w:rsidR="00DD6917" w:rsidRPr="006C2A59" w:rsidRDefault="00DD6917" w:rsidP="00DD6917">
      <w:pPr>
        <w:rPr>
          <w:rFonts w:ascii="Verdana" w:hAnsi="Verdana"/>
          <w:sz w:val="20"/>
          <w:szCs w:val="20"/>
        </w:rPr>
      </w:pPr>
    </w:p>
    <w:p w14:paraId="3ADD7FFB" w14:textId="77777777" w:rsidR="00DD6917" w:rsidRPr="006C2A59" w:rsidRDefault="00DD6917" w:rsidP="00DD6917">
      <w:pPr>
        <w:rPr>
          <w:rFonts w:ascii="Verdana" w:hAnsi="Verdana"/>
          <w:sz w:val="20"/>
          <w:szCs w:val="20"/>
        </w:rPr>
      </w:pPr>
      <w:r w:rsidRPr="006C2A59">
        <w:rPr>
          <w:rFonts w:ascii="Verdana" w:hAnsi="Verdana"/>
          <w:sz w:val="20"/>
          <w:szCs w:val="20"/>
        </w:rPr>
        <w:t>(Korte omschrijving en locatie van de schade)</w:t>
      </w:r>
    </w:p>
    <w:p w14:paraId="5E8383D8" w14:textId="77777777" w:rsidR="00DD6917" w:rsidRDefault="00DD6917" w:rsidP="00DD6917">
      <w:pPr>
        <w:rPr>
          <w:rFonts w:ascii="Verdana" w:hAnsi="Verdana"/>
          <w:sz w:val="20"/>
          <w:szCs w:val="20"/>
        </w:rPr>
      </w:pPr>
      <w:r w:rsidRPr="006C2A59">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B7ED5">
        <w:rPr>
          <w:rFonts w:ascii="Verdana" w:hAnsi="Verdana"/>
          <w:sz w:val="20"/>
          <w:szCs w:val="20"/>
        </w:rPr>
        <w:t>_________________________</w:t>
      </w:r>
    </w:p>
    <w:p w14:paraId="7665D021" w14:textId="77777777" w:rsidR="003B7ED5" w:rsidRPr="006C2A59" w:rsidRDefault="003B7ED5" w:rsidP="00DD6917">
      <w:pPr>
        <w:rPr>
          <w:rFonts w:ascii="Verdana" w:hAnsi="Verdana"/>
          <w:sz w:val="20"/>
          <w:szCs w:val="20"/>
        </w:rPr>
      </w:pPr>
    </w:p>
    <w:p w14:paraId="3AEE79F3" w14:textId="77777777" w:rsidR="003B7ED5" w:rsidRDefault="003B7ED5" w:rsidP="00DD6917">
      <w:pPr>
        <w:rPr>
          <w:rFonts w:ascii="Verdana" w:hAnsi="Verdana"/>
          <w:sz w:val="20"/>
          <w:szCs w:val="20"/>
        </w:rPr>
      </w:pPr>
    </w:p>
    <w:p w14:paraId="69C931C5" w14:textId="77777777" w:rsidR="00DD6917" w:rsidRPr="006C2A59" w:rsidRDefault="00DD6917" w:rsidP="00DD6917">
      <w:pPr>
        <w:rPr>
          <w:rFonts w:ascii="Verdana" w:hAnsi="Verdana"/>
          <w:sz w:val="20"/>
          <w:szCs w:val="20"/>
        </w:rPr>
      </w:pPr>
      <w:r w:rsidRPr="006C2A59">
        <w:rPr>
          <w:rFonts w:ascii="Verdana" w:hAnsi="Verdana"/>
          <w:sz w:val="20"/>
          <w:szCs w:val="20"/>
        </w:rPr>
        <w:t>Eventuele ondernomen acties</w:t>
      </w:r>
    </w:p>
    <w:p w14:paraId="6687523E" w14:textId="77777777" w:rsidR="00DD6917" w:rsidRPr="006C2A59" w:rsidRDefault="00DD6917" w:rsidP="00DD6917">
      <w:pPr>
        <w:rPr>
          <w:rFonts w:ascii="Verdana" w:hAnsi="Verdana"/>
          <w:sz w:val="20"/>
          <w:szCs w:val="20"/>
        </w:rPr>
      </w:pPr>
      <w:r w:rsidRPr="006C2A59">
        <w:rPr>
          <w:rFonts w:ascii="Verdana" w:hAnsi="Verdana"/>
          <w:sz w:val="20"/>
          <w:szCs w:val="20"/>
        </w:rPr>
        <w:t>________________________________________________________________________________________________________________________________________________________________________________________________________</w:t>
      </w:r>
    </w:p>
    <w:p w14:paraId="706B0224" w14:textId="77777777" w:rsidR="00DD6917" w:rsidRPr="006C2A59" w:rsidRDefault="00DD6917" w:rsidP="00DD6917">
      <w:pPr>
        <w:rPr>
          <w:rFonts w:ascii="Verdana" w:hAnsi="Verdana"/>
          <w:sz w:val="20"/>
          <w:szCs w:val="20"/>
        </w:rPr>
      </w:pPr>
    </w:p>
    <w:p w14:paraId="543E1550" w14:textId="77777777" w:rsidR="00DD6917" w:rsidRPr="006C2A59" w:rsidRDefault="00DD6917" w:rsidP="00DD6917">
      <w:pPr>
        <w:rPr>
          <w:rFonts w:ascii="Verdana" w:hAnsi="Verdana"/>
          <w:sz w:val="20"/>
          <w:szCs w:val="20"/>
        </w:rPr>
      </w:pPr>
    </w:p>
    <w:p w14:paraId="6CC4902D" w14:textId="77777777" w:rsidR="00DD6917" w:rsidRPr="006C2A59" w:rsidRDefault="00DD6917" w:rsidP="00DD6917">
      <w:pPr>
        <w:rPr>
          <w:rFonts w:ascii="Verdana" w:hAnsi="Verdana"/>
          <w:sz w:val="20"/>
          <w:szCs w:val="20"/>
        </w:rPr>
      </w:pPr>
      <w:r w:rsidRPr="006C2A59">
        <w:rPr>
          <w:rFonts w:ascii="Verdana" w:hAnsi="Verdana"/>
          <w:sz w:val="20"/>
          <w:szCs w:val="20"/>
        </w:rPr>
        <w:t>Handtekening zaalleider:</w:t>
      </w:r>
      <w:r w:rsidRPr="006C2A59">
        <w:rPr>
          <w:rFonts w:ascii="Verdana" w:hAnsi="Verdana"/>
          <w:sz w:val="20"/>
          <w:szCs w:val="20"/>
        </w:rPr>
        <w:tab/>
      </w:r>
      <w:r w:rsidRPr="006C2A59">
        <w:rPr>
          <w:rFonts w:ascii="Verdana" w:hAnsi="Verdana"/>
          <w:sz w:val="20"/>
          <w:szCs w:val="20"/>
        </w:rPr>
        <w:tab/>
      </w:r>
      <w:r w:rsidRPr="006C2A59">
        <w:rPr>
          <w:rFonts w:ascii="Verdana" w:hAnsi="Verdana"/>
          <w:sz w:val="20"/>
          <w:szCs w:val="20"/>
        </w:rPr>
        <w:tab/>
      </w:r>
      <w:r w:rsidRPr="006C2A59">
        <w:rPr>
          <w:rFonts w:ascii="Verdana" w:hAnsi="Verdana"/>
          <w:sz w:val="20"/>
          <w:szCs w:val="20"/>
        </w:rPr>
        <w:tab/>
      </w:r>
      <w:r w:rsidRPr="006C2A59">
        <w:rPr>
          <w:rFonts w:ascii="Verdana" w:hAnsi="Verdana"/>
          <w:sz w:val="20"/>
          <w:szCs w:val="20"/>
        </w:rPr>
        <w:tab/>
        <w:t>Handtekening zaalbeheerder:</w:t>
      </w:r>
    </w:p>
    <w:p w14:paraId="4BDC00B0" w14:textId="77777777" w:rsidR="00967417" w:rsidRPr="006C2A59" w:rsidRDefault="00967417" w:rsidP="00DD6917">
      <w:pPr>
        <w:rPr>
          <w:rFonts w:ascii="Verdana" w:hAnsi="Verdana"/>
          <w:sz w:val="20"/>
          <w:szCs w:val="20"/>
        </w:rPr>
      </w:pPr>
    </w:p>
    <w:p w14:paraId="521340F8" w14:textId="77777777" w:rsidR="00967417" w:rsidRPr="006C2A59" w:rsidRDefault="00967417" w:rsidP="00DD6917">
      <w:pPr>
        <w:rPr>
          <w:rFonts w:ascii="Verdana" w:hAnsi="Verdana"/>
          <w:sz w:val="20"/>
          <w:szCs w:val="20"/>
        </w:rPr>
      </w:pPr>
    </w:p>
    <w:p w14:paraId="47B04C8D" w14:textId="77777777" w:rsidR="00DD6917" w:rsidRDefault="00DD6917" w:rsidP="00DD6917">
      <w:pPr>
        <w:rPr>
          <w:rFonts w:ascii="Verdana" w:hAnsi="Verdana"/>
          <w:sz w:val="20"/>
          <w:szCs w:val="20"/>
        </w:rPr>
      </w:pPr>
    </w:p>
    <w:p w14:paraId="51758A9F" w14:textId="77777777" w:rsidR="003B7ED5" w:rsidRPr="006C2A59" w:rsidRDefault="003B7ED5" w:rsidP="00DD6917">
      <w:pPr>
        <w:rPr>
          <w:rFonts w:ascii="Verdana" w:hAnsi="Verdana"/>
          <w:sz w:val="20"/>
          <w:szCs w:val="20"/>
        </w:rPr>
      </w:pPr>
    </w:p>
    <w:p w14:paraId="2553E7F4" w14:textId="77777777" w:rsidR="00DD6917" w:rsidRPr="006C2A59" w:rsidRDefault="00DD6917" w:rsidP="00DD6917">
      <w:pPr>
        <w:rPr>
          <w:rFonts w:ascii="Verdana" w:hAnsi="Verdana"/>
          <w:sz w:val="20"/>
          <w:szCs w:val="20"/>
        </w:rPr>
      </w:pPr>
      <w:r w:rsidRPr="006C2A59">
        <w:rPr>
          <w:rFonts w:ascii="Verdana" w:hAnsi="Verdana"/>
          <w:sz w:val="20"/>
          <w:szCs w:val="20"/>
        </w:rPr>
        <w:t>____________________</w:t>
      </w:r>
      <w:r w:rsidRPr="006C2A59">
        <w:rPr>
          <w:rFonts w:ascii="Verdana" w:hAnsi="Verdana"/>
          <w:sz w:val="20"/>
          <w:szCs w:val="20"/>
        </w:rPr>
        <w:tab/>
      </w:r>
      <w:r w:rsidRPr="006C2A59">
        <w:rPr>
          <w:rFonts w:ascii="Verdana" w:hAnsi="Verdana"/>
          <w:sz w:val="20"/>
          <w:szCs w:val="20"/>
        </w:rPr>
        <w:tab/>
      </w:r>
      <w:r w:rsidRPr="006C2A59">
        <w:rPr>
          <w:rFonts w:ascii="Verdana" w:hAnsi="Verdana"/>
          <w:sz w:val="20"/>
          <w:szCs w:val="20"/>
        </w:rPr>
        <w:tab/>
      </w:r>
      <w:r w:rsidRPr="006C2A59">
        <w:rPr>
          <w:rFonts w:ascii="Verdana" w:hAnsi="Verdana"/>
          <w:sz w:val="20"/>
          <w:szCs w:val="20"/>
        </w:rPr>
        <w:tab/>
      </w:r>
      <w:r w:rsidRPr="006C2A59">
        <w:rPr>
          <w:rFonts w:ascii="Verdana" w:hAnsi="Verdana"/>
          <w:sz w:val="20"/>
          <w:szCs w:val="20"/>
        </w:rPr>
        <w:tab/>
        <w:t>________________________</w:t>
      </w:r>
    </w:p>
    <w:p w14:paraId="1EF64E97" w14:textId="77777777" w:rsidR="00DD6917" w:rsidRPr="006C2A59" w:rsidRDefault="00DD6917" w:rsidP="00DD6917">
      <w:pPr>
        <w:rPr>
          <w:rFonts w:ascii="Verdana" w:hAnsi="Verdana"/>
          <w:sz w:val="20"/>
          <w:szCs w:val="20"/>
        </w:rPr>
      </w:pPr>
    </w:p>
    <w:p w14:paraId="6A31AD40" w14:textId="77777777" w:rsidR="003B7ED5" w:rsidRDefault="003B7ED5" w:rsidP="00DD6917">
      <w:pPr>
        <w:rPr>
          <w:rFonts w:ascii="Verdana" w:hAnsi="Verdana"/>
          <w:b/>
          <w:sz w:val="20"/>
          <w:szCs w:val="20"/>
        </w:rPr>
      </w:pPr>
    </w:p>
    <w:p w14:paraId="0ED06B83" w14:textId="77777777" w:rsidR="00DD6917" w:rsidRPr="006C2A59" w:rsidRDefault="00DD6917" w:rsidP="00DD6917">
      <w:pPr>
        <w:rPr>
          <w:rFonts w:ascii="Verdana" w:hAnsi="Verdana"/>
          <w:b/>
          <w:sz w:val="20"/>
          <w:szCs w:val="20"/>
        </w:rPr>
      </w:pPr>
      <w:r w:rsidRPr="006C2A59">
        <w:rPr>
          <w:rFonts w:ascii="Verdana" w:hAnsi="Verdana"/>
          <w:b/>
          <w:sz w:val="20"/>
          <w:szCs w:val="20"/>
        </w:rPr>
        <w:t xml:space="preserve">Dit formulier </w:t>
      </w:r>
      <w:r w:rsidRPr="006C2A59">
        <w:rPr>
          <w:rFonts w:ascii="Verdana" w:hAnsi="Verdana"/>
          <w:b/>
          <w:bCs/>
          <w:sz w:val="20"/>
          <w:szCs w:val="20"/>
        </w:rPr>
        <w:t>opsturen</w:t>
      </w:r>
      <w:r w:rsidRPr="006C2A59">
        <w:rPr>
          <w:rFonts w:ascii="Verdana" w:hAnsi="Verdana"/>
          <w:b/>
          <w:sz w:val="20"/>
          <w:szCs w:val="20"/>
        </w:rPr>
        <w:t xml:space="preserve"> naar: </w:t>
      </w:r>
    </w:p>
    <w:p w14:paraId="6CB92C58" w14:textId="77777777" w:rsidR="00967417" w:rsidRPr="006C2A59" w:rsidRDefault="00967417" w:rsidP="00DD6917">
      <w:pPr>
        <w:pStyle w:val="Footer"/>
        <w:jc w:val="center"/>
        <w:rPr>
          <w:rFonts w:ascii="Verdana" w:hAnsi="Verdana"/>
          <w:sz w:val="20"/>
          <w:szCs w:val="20"/>
        </w:rPr>
      </w:pPr>
    </w:p>
    <w:p w14:paraId="16E72F2C" w14:textId="77777777" w:rsidR="003B7ED5" w:rsidRDefault="003B7ED5" w:rsidP="00DD6917">
      <w:pPr>
        <w:pStyle w:val="Footer"/>
        <w:jc w:val="center"/>
        <w:rPr>
          <w:rFonts w:ascii="Verdana" w:hAnsi="Verdana"/>
          <w:sz w:val="20"/>
          <w:szCs w:val="20"/>
        </w:rPr>
      </w:pPr>
    </w:p>
    <w:p w14:paraId="3E09608F" w14:textId="77777777" w:rsidR="00DD6917" w:rsidRPr="006C2A59" w:rsidRDefault="00DD6917" w:rsidP="00DD6917">
      <w:pPr>
        <w:pStyle w:val="Footer"/>
        <w:jc w:val="center"/>
        <w:rPr>
          <w:rFonts w:ascii="Verdana" w:hAnsi="Verdana"/>
          <w:sz w:val="20"/>
          <w:szCs w:val="20"/>
        </w:rPr>
      </w:pPr>
      <w:r w:rsidRPr="006C2A59">
        <w:rPr>
          <w:rFonts w:ascii="Verdana" w:hAnsi="Verdana"/>
          <w:sz w:val="20"/>
          <w:szCs w:val="20"/>
        </w:rPr>
        <w:t xml:space="preserve">KNHB Zaalhockey </w:t>
      </w:r>
      <w:proofErr w:type="spellStart"/>
      <w:r w:rsidRPr="006C2A59">
        <w:rPr>
          <w:rFonts w:ascii="Verdana" w:hAnsi="Verdana"/>
          <w:sz w:val="20"/>
          <w:szCs w:val="20"/>
        </w:rPr>
        <w:t>cie</w:t>
      </w:r>
      <w:proofErr w:type="spellEnd"/>
      <w:r w:rsidRPr="006C2A59">
        <w:rPr>
          <w:rFonts w:ascii="Verdana" w:hAnsi="Verdana"/>
          <w:sz w:val="20"/>
          <w:szCs w:val="20"/>
        </w:rPr>
        <w:t xml:space="preserve"> Midden Nederland</w:t>
      </w:r>
    </w:p>
    <w:p w14:paraId="08CA22EC" w14:textId="77777777" w:rsidR="00DD6917" w:rsidRPr="006C2A59" w:rsidRDefault="00DD6917" w:rsidP="00DD6917">
      <w:pPr>
        <w:pStyle w:val="Footer"/>
        <w:jc w:val="center"/>
        <w:rPr>
          <w:rFonts w:ascii="Verdana" w:hAnsi="Verdana"/>
          <w:b/>
          <w:bCs/>
          <w:sz w:val="20"/>
          <w:szCs w:val="20"/>
        </w:rPr>
      </w:pPr>
      <w:r w:rsidRPr="006C2A59">
        <w:rPr>
          <w:rFonts w:ascii="Verdana" w:hAnsi="Verdana"/>
          <w:sz w:val="20"/>
          <w:szCs w:val="20"/>
        </w:rPr>
        <w:t xml:space="preserve">p/a </w:t>
      </w:r>
      <w:proofErr w:type="spellStart"/>
      <w:r w:rsidRPr="006C2A59">
        <w:rPr>
          <w:rFonts w:ascii="Verdana" w:hAnsi="Verdana"/>
          <w:sz w:val="20"/>
          <w:szCs w:val="20"/>
        </w:rPr>
        <w:t>H.Kroos</w:t>
      </w:r>
      <w:proofErr w:type="spellEnd"/>
      <w:r w:rsidRPr="006C2A59">
        <w:rPr>
          <w:rFonts w:ascii="Verdana" w:hAnsi="Verdana"/>
          <w:sz w:val="20"/>
          <w:szCs w:val="20"/>
        </w:rPr>
        <w:br/>
        <w:t xml:space="preserve">van </w:t>
      </w:r>
      <w:proofErr w:type="spellStart"/>
      <w:r w:rsidRPr="006C2A59">
        <w:rPr>
          <w:rFonts w:ascii="Verdana" w:hAnsi="Verdana"/>
          <w:sz w:val="20"/>
          <w:szCs w:val="20"/>
        </w:rPr>
        <w:t>Haersoltelaan</w:t>
      </w:r>
      <w:proofErr w:type="spellEnd"/>
      <w:r w:rsidRPr="006C2A59">
        <w:rPr>
          <w:rFonts w:ascii="Verdana" w:hAnsi="Verdana"/>
          <w:sz w:val="20"/>
          <w:szCs w:val="20"/>
        </w:rPr>
        <w:t xml:space="preserve"> 65</w:t>
      </w:r>
      <w:r w:rsidRPr="006C2A59">
        <w:rPr>
          <w:rFonts w:ascii="Verdana" w:hAnsi="Verdana"/>
          <w:sz w:val="20"/>
          <w:szCs w:val="20"/>
        </w:rPr>
        <w:br/>
        <w:t xml:space="preserve">3771 JW Barneveld </w:t>
      </w:r>
    </w:p>
    <w:p w14:paraId="4DAA6A76" w14:textId="77777777" w:rsidR="00DD6917" w:rsidRPr="006646D0" w:rsidRDefault="00DD6917" w:rsidP="006646D0">
      <w:pPr>
        <w:pStyle w:val="Heading1"/>
        <w:jc w:val="center"/>
        <w:rPr>
          <w:rFonts w:ascii="Verdana" w:eastAsia="Calibri" w:hAnsi="Verdana"/>
          <w:sz w:val="28"/>
          <w:szCs w:val="28"/>
          <w:lang w:eastAsia="en-US" w:bidi="ar-SA"/>
        </w:rPr>
      </w:pPr>
      <w:r w:rsidRPr="006C2A59">
        <w:br w:type="page"/>
      </w:r>
      <w:bookmarkStart w:id="11" w:name="_Toc403585019"/>
      <w:r w:rsidRPr="006646D0">
        <w:rPr>
          <w:rFonts w:ascii="Verdana" w:eastAsia="Calibri" w:hAnsi="Verdana"/>
          <w:sz w:val="28"/>
          <w:szCs w:val="28"/>
          <w:lang w:eastAsia="en-US" w:bidi="ar-SA"/>
        </w:rPr>
        <w:lastRenderedPageBreak/>
        <w:t>Geconstateerde onregelmatigheden</w:t>
      </w:r>
      <w:bookmarkEnd w:id="11"/>
    </w:p>
    <w:p w14:paraId="1DC30996" w14:textId="77777777" w:rsidR="003B7ED5" w:rsidRDefault="003B7ED5" w:rsidP="00DD6917">
      <w:pPr>
        <w:widowControl/>
        <w:suppressAutoHyphens w:val="0"/>
        <w:spacing w:after="200" w:line="276" w:lineRule="auto"/>
        <w:jc w:val="center"/>
        <w:rPr>
          <w:rFonts w:ascii="Verdana" w:eastAsia="Calibri" w:hAnsi="Verdana" w:cs="Arial"/>
          <w:color w:val="000000"/>
          <w:kern w:val="0"/>
          <w:sz w:val="20"/>
          <w:szCs w:val="20"/>
          <w:lang w:eastAsia="en-US" w:bidi="ar-SA"/>
        </w:rPr>
      </w:pPr>
    </w:p>
    <w:p w14:paraId="5E53755D" w14:textId="77777777" w:rsidR="00DD6917" w:rsidRPr="006C2A59" w:rsidRDefault="00DD6917" w:rsidP="00DD6917">
      <w:pPr>
        <w:widowControl/>
        <w:suppressAutoHyphens w:val="0"/>
        <w:spacing w:after="200" w:line="276" w:lineRule="auto"/>
        <w:jc w:val="center"/>
        <w:rPr>
          <w:rFonts w:ascii="Verdana" w:eastAsia="Calibri" w:hAnsi="Verdana" w:cs="Arial"/>
          <w:color w:val="000000"/>
          <w:kern w:val="0"/>
          <w:sz w:val="20"/>
          <w:szCs w:val="20"/>
          <w:lang w:eastAsia="en-US" w:bidi="ar-SA"/>
        </w:rPr>
      </w:pPr>
      <w:r w:rsidRPr="006C2A59">
        <w:rPr>
          <w:rFonts w:ascii="Verdana" w:eastAsia="Calibri" w:hAnsi="Verdana" w:cs="Arial"/>
          <w:color w:val="000000"/>
          <w:kern w:val="0"/>
          <w:sz w:val="20"/>
          <w:szCs w:val="20"/>
          <w:lang w:eastAsia="en-US" w:bidi="ar-SA"/>
        </w:rPr>
        <w:t xml:space="preserve">Alle </w:t>
      </w:r>
      <w:r w:rsidRPr="006C2A59">
        <w:rPr>
          <w:rFonts w:ascii="Verdana" w:eastAsia="Calibri" w:hAnsi="Verdana" w:cs="Arial"/>
          <w:b/>
          <w:bCs/>
          <w:color w:val="000000"/>
          <w:kern w:val="0"/>
          <w:sz w:val="20"/>
          <w:szCs w:val="20"/>
          <w:lang w:eastAsia="en-US" w:bidi="ar-SA"/>
        </w:rPr>
        <w:t>geconstateerde onregelmatigheden</w:t>
      </w:r>
      <w:r w:rsidRPr="006C2A59">
        <w:rPr>
          <w:rFonts w:ascii="Verdana" w:eastAsia="Calibri" w:hAnsi="Verdana" w:cs="Arial"/>
          <w:color w:val="000000"/>
          <w:kern w:val="0"/>
          <w:sz w:val="20"/>
          <w:szCs w:val="20"/>
          <w:lang w:eastAsia="en-US" w:bidi="ar-SA"/>
        </w:rPr>
        <w:t xml:space="preserve"> ten opzichte van het bondsreglement moeten op het wedstrijdformulier worden vermeld. Is er echter een onregelmatigheid, maar deze kan niet vermeld worden op het wedstrijdformulier, gebruik dan dit formulier.</w:t>
      </w:r>
      <w:r w:rsidRPr="006C2A59">
        <w:rPr>
          <w:rFonts w:ascii="Verdana" w:eastAsia="Calibri" w:hAnsi="Verdana" w:cs="Arial"/>
          <w:color w:val="000000"/>
          <w:kern w:val="0"/>
          <w:sz w:val="20"/>
          <w:szCs w:val="20"/>
          <w:lang w:eastAsia="en-US" w:bidi="ar-SA"/>
        </w:rPr>
        <w:br/>
        <w:t xml:space="preserve"> Onregelmatigheden zijn o.a. het niet spelen in het juiste club tenue, te laat komen, verkeer</w:t>
      </w:r>
      <w:r w:rsidRPr="006C2A59">
        <w:rPr>
          <w:rFonts w:ascii="Verdana" w:eastAsia="Calibri" w:hAnsi="Verdana" w:cs="Arial"/>
          <w:color w:val="000000"/>
          <w:kern w:val="0"/>
          <w:sz w:val="20"/>
          <w:szCs w:val="20"/>
          <w:lang w:eastAsia="en-US" w:bidi="ar-SA"/>
        </w:rPr>
        <w:softHyphen/>
        <w:t>de uitrusting, gegeven kaarten, etc.</w:t>
      </w:r>
    </w:p>
    <w:p w14:paraId="42CA61A1" w14:textId="77777777" w:rsidR="00DD6917" w:rsidRPr="006C2A59" w:rsidRDefault="00DD6917" w:rsidP="00DD6917">
      <w:pPr>
        <w:widowControl/>
        <w:suppressAutoHyphens w:val="0"/>
        <w:spacing w:after="200" w:line="276" w:lineRule="auto"/>
        <w:jc w:val="center"/>
        <w:rPr>
          <w:rFonts w:ascii="Verdana" w:eastAsia="Calibri" w:hAnsi="Verdana" w:cs="Arial"/>
          <w:color w:val="000000"/>
          <w:kern w:val="0"/>
          <w:sz w:val="20"/>
          <w:szCs w:val="20"/>
          <w:lang w:eastAsia="en-US" w:bidi="ar-SA"/>
        </w:rPr>
      </w:pPr>
      <w:r w:rsidRPr="006C2A59">
        <w:rPr>
          <w:rFonts w:ascii="Verdana" w:eastAsia="Calibri" w:hAnsi="Verdana" w:cs="Arial"/>
          <w:color w:val="000000"/>
          <w:kern w:val="0"/>
          <w:sz w:val="20"/>
          <w:szCs w:val="20"/>
          <w:lang w:eastAsia="en-US" w:bidi="ar-SA"/>
        </w:rPr>
        <w:t xml:space="preserve">Lever dit formulier bij de wedstrijdformulieren in. </w:t>
      </w:r>
    </w:p>
    <w:p w14:paraId="69102617" w14:textId="77777777" w:rsidR="00DD6917" w:rsidRPr="006C2A59" w:rsidRDefault="00DD6917" w:rsidP="00DD6917">
      <w:pPr>
        <w:widowControl/>
        <w:suppressAutoHyphens w:val="0"/>
        <w:spacing w:after="200" w:line="276" w:lineRule="auto"/>
        <w:rPr>
          <w:rFonts w:ascii="Verdana" w:eastAsia="Calibri" w:hAnsi="Verdana" w:cs="Arial"/>
          <w:color w:val="000000"/>
          <w:kern w:val="0"/>
          <w:sz w:val="20"/>
          <w:szCs w:val="20"/>
          <w:lang w:eastAsia="en-US" w:bidi="ar-SA"/>
        </w:rPr>
      </w:pPr>
      <w:r w:rsidRPr="006C2A59">
        <w:rPr>
          <w:rFonts w:ascii="Verdana" w:eastAsia="Calibri" w:hAnsi="Verdana" w:cs="Arial"/>
          <w:color w:val="000000"/>
          <w:kern w:val="0"/>
          <w:sz w:val="20"/>
          <w:szCs w:val="20"/>
          <w:lang w:eastAsia="en-US" w:bidi="ar-SA"/>
        </w:rPr>
        <w:t>Datum:</w:t>
      </w:r>
    </w:p>
    <w:p w14:paraId="2B9240EF" w14:textId="77777777" w:rsidR="00DD6917" w:rsidRPr="006C2A59" w:rsidRDefault="00DD6917" w:rsidP="00DD6917">
      <w:pPr>
        <w:widowControl/>
        <w:suppressAutoHyphens w:val="0"/>
        <w:spacing w:after="200" w:line="276" w:lineRule="auto"/>
        <w:rPr>
          <w:rFonts w:ascii="Verdana" w:eastAsia="Calibri" w:hAnsi="Verdana" w:cs="Arial"/>
          <w:color w:val="000000"/>
          <w:kern w:val="0"/>
          <w:sz w:val="20"/>
          <w:szCs w:val="20"/>
          <w:lang w:eastAsia="en-US" w:bidi="ar-SA"/>
        </w:rPr>
      </w:pPr>
      <w:r w:rsidRPr="006C2A59">
        <w:rPr>
          <w:rFonts w:ascii="Verdana" w:eastAsia="Calibri" w:hAnsi="Verdana" w:cs="Arial"/>
          <w:color w:val="000000"/>
          <w:kern w:val="0"/>
          <w:sz w:val="20"/>
          <w:szCs w:val="20"/>
          <w:lang w:eastAsia="en-US" w:bidi="ar-SA"/>
        </w:rPr>
        <w:t xml:space="preserve">Sporthal: </w:t>
      </w:r>
    </w:p>
    <w:p w14:paraId="24D1DEFA" w14:textId="77777777" w:rsidR="00DD6917" w:rsidRDefault="00DD6917" w:rsidP="00DD6917">
      <w:pPr>
        <w:widowControl/>
        <w:suppressAutoHyphens w:val="0"/>
        <w:spacing w:after="200" w:line="276" w:lineRule="auto"/>
        <w:rPr>
          <w:rFonts w:ascii="Verdana" w:eastAsia="Calibri" w:hAnsi="Verdana" w:cs="Arial"/>
          <w:color w:val="000000"/>
          <w:kern w:val="0"/>
          <w:sz w:val="20"/>
          <w:szCs w:val="20"/>
          <w:lang w:eastAsia="en-US" w:bidi="ar-SA"/>
        </w:rPr>
      </w:pPr>
      <w:r w:rsidRPr="006C2A59">
        <w:rPr>
          <w:rFonts w:ascii="Verdana" w:eastAsia="Calibri" w:hAnsi="Verdana" w:cs="Arial"/>
          <w:color w:val="000000"/>
          <w:kern w:val="0"/>
          <w:sz w:val="20"/>
          <w:szCs w:val="20"/>
          <w:lang w:eastAsia="en-US" w:bidi="ar-SA"/>
        </w:rPr>
        <w:t xml:space="preserve">Vereniging die zaalleiding heeft:  </w:t>
      </w:r>
    </w:p>
    <w:p w14:paraId="2263E19B" w14:textId="77777777" w:rsidR="003B7ED5" w:rsidRPr="006C2A59" w:rsidRDefault="003B7ED5" w:rsidP="00DD6917">
      <w:pPr>
        <w:widowControl/>
        <w:suppressAutoHyphens w:val="0"/>
        <w:spacing w:after="200" w:line="276" w:lineRule="auto"/>
        <w:rPr>
          <w:rFonts w:ascii="Verdana" w:eastAsia="Calibri" w:hAnsi="Verdana" w:cs="Arial"/>
          <w:color w:val="000000"/>
          <w:kern w:val="0"/>
          <w:sz w:val="20"/>
          <w:szCs w:val="20"/>
          <w:lang w:eastAsia="en-US" w:bidi="ar-SA"/>
        </w:rPr>
      </w:pPr>
    </w:p>
    <w:tbl>
      <w:tblPr>
        <w:tblW w:w="10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5"/>
        <w:gridCol w:w="1617"/>
        <w:gridCol w:w="1618"/>
        <w:gridCol w:w="1243"/>
        <w:gridCol w:w="1939"/>
        <w:gridCol w:w="2475"/>
      </w:tblGrid>
      <w:tr w:rsidR="00967417" w:rsidRPr="006C2A59" w14:paraId="09D91115" w14:textId="77777777">
        <w:tc>
          <w:tcPr>
            <w:tcW w:w="1155" w:type="dxa"/>
          </w:tcPr>
          <w:p w14:paraId="6CD2C768" w14:textId="77777777" w:rsidR="00DD6917" w:rsidRPr="006C2A59" w:rsidRDefault="00967417" w:rsidP="00967417">
            <w:pPr>
              <w:widowControl/>
              <w:suppressAutoHyphens w:val="0"/>
              <w:jc w:val="center"/>
              <w:rPr>
                <w:rFonts w:ascii="Verdana" w:eastAsia="Calibri" w:hAnsi="Verdana" w:cs="Arial"/>
                <w:color w:val="000000"/>
                <w:kern w:val="0"/>
                <w:sz w:val="20"/>
                <w:szCs w:val="20"/>
                <w:lang w:eastAsia="en-US" w:bidi="ar-SA"/>
              </w:rPr>
            </w:pPr>
            <w:r w:rsidRPr="006C2A59">
              <w:rPr>
                <w:rFonts w:ascii="Verdana" w:eastAsia="Times New Roman" w:hAnsi="Verdana" w:cs="Times New Roman"/>
                <w:b/>
                <w:bCs/>
                <w:color w:val="000000"/>
                <w:kern w:val="0"/>
                <w:sz w:val="20"/>
                <w:szCs w:val="20"/>
                <w:lang w:eastAsia="nl-NL" w:bidi="ar-SA"/>
              </w:rPr>
              <w:t>W</w:t>
            </w:r>
            <w:r w:rsidR="00DD6917" w:rsidRPr="006C2A59">
              <w:rPr>
                <w:rFonts w:ascii="Verdana" w:eastAsia="Times New Roman" w:hAnsi="Verdana" w:cs="Times New Roman"/>
                <w:b/>
                <w:bCs/>
                <w:color w:val="000000"/>
                <w:kern w:val="0"/>
                <w:sz w:val="20"/>
                <w:szCs w:val="20"/>
                <w:lang w:eastAsia="nl-NL" w:bidi="ar-SA"/>
              </w:rPr>
              <w:t>ed.nr.</w:t>
            </w:r>
          </w:p>
        </w:tc>
        <w:tc>
          <w:tcPr>
            <w:tcW w:w="1617" w:type="dxa"/>
          </w:tcPr>
          <w:p w14:paraId="6D38C149" w14:textId="77777777" w:rsidR="00DD6917" w:rsidRPr="006C2A59" w:rsidRDefault="00967417" w:rsidP="00967417">
            <w:pPr>
              <w:widowControl/>
              <w:suppressAutoHyphens w:val="0"/>
              <w:jc w:val="center"/>
              <w:rPr>
                <w:rFonts w:ascii="Verdana" w:eastAsia="Calibri" w:hAnsi="Verdana" w:cs="Arial"/>
                <w:color w:val="000000"/>
                <w:kern w:val="0"/>
                <w:sz w:val="20"/>
                <w:szCs w:val="20"/>
                <w:lang w:eastAsia="en-US" w:bidi="ar-SA"/>
              </w:rPr>
            </w:pPr>
            <w:r w:rsidRPr="006C2A59">
              <w:rPr>
                <w:rFonts w:ascii="Verdana" w:eastAsia="Times New Roman" w:hAnsi="Verdana" w:cs="Times New Roman"/>
                <w:b/>
                <w:bCs/>
                <w:color w:val="000000"/>
                <w:kern w:val="0"/>
                <w:sz w:val="20"/>
                <w:szCs w:val="20"/>
                <w:lang w:eastAsia="nl-NL" w:bidi="ar-SA"/>
              </w:rPr>
              <w:t>T</w:t>
            </w:r>
            <w:r w:rsidR="00DD6917" w:rsidRPr="006C2A59">
              <w:rPr>
                <w:rFonts w:ascii="Verdana" w:eastAsia="Times New Roman" w:hAnsi="Verdana" w:cs="Times New Roman"/>
                <w:b/>
                <w:bCs/>
                <w:color w:val="000000"/>
                <w:kern w:val="0"/>
                <w:sz w:val="20"/>
                <w:szCs w:val="20"/>
                <w:lang w:eastAsia="nl-NL" w:bidi="ar-SA"/>
              </w:rPr>
              <w:t>huisteam</w:t>
            </w:r>
          </w:p>
        </w:tc>
        <w:tc>
          <w:tcPr>
            <w:tcW w:w="1618" w:type="dxa"/>
          </w:tcPr>
          <w:p w14:paraId="355C0BED" w14:textId="77777777" w:rsidR="00DD6917" w:rsidRPr="006C2A59" w:rsidRDefault="00967417" w:rsidP="00DD6917">
            <w:pPr>
              <w:widowControl/>
              <w:suppressAutoHyphens w:val="0"/>
              <w:jc w:val="center"/>
              <w:rPr>
                <w:rFonts w:ascii="Verdana" w:eastAsia="Calibri" w:hAnsi="Verdana" w:cs="Arial"/>
                <w:color w:val="000000"/>
                <w:kern w:val="0"/>
                <w:sz w:val="20"/>
                <w:szCs w:val="20"/>
                <w:lang w:eastAsia="en-US" w:bidi="ar-SA"/>
              </w:rPr>
            </w:pPr>
            <w:r w:rsidRPr="006C2A59">
              <w:rPr>
                <w:rFonts w:ascii="Verdana" w:eastAsia="Times New Roman" w:hAnsi="Verdana" w:cs="Times New Roman"/>
                <w:b/>
                <w:bCs/>
                <w:color w:val="000000"/>
                <w:kern w:val="0"/>
                <w:sz w:val="20"/>
                <w:szCs w:val="20"/>
                <w:lang w:eastAsia="nl-NL" w:bidi="ar-SA"/>
              </w:rPr>
              <w:t>U</w:t>
            </w:r>
            <w:r w:rsidR="00DD6917" w:rsidRPr="006C2A59">
              <w:rPr>
                <w:rFonts w:ascii="Verdana" w:eastAsia="Times New Roman" w:hAnsi="Verdana" w:cs="Times New Roman"/>
                <w:b/>
                <w:bCs/>
                <w:color w:val="000000"/>
                <w:kern w:val="0"/>
                <w:sz w:val="20"/>
                <w:szCs w:val="20"/>
                <w:lang w:eastAsia="nl-NL" w:bidi="ar-SA"/>
              </w:rPr>
              <w:t>it</w:t>
            </w:r>
            <w:r w:rsidRPr="006C2A59">
              <w:rPr>
                <w:rFonts w:ascii="Verdana" w:eastAsia="Times New Roman" w:hAnsi="Verdana" w:cs="Times New Roman"/>
                <w:b/>
                <w:bCs/>
                <w:color w:val="000000"/>
                <w:kern w:val="0"/>
                <w:sz w:val="20"/>
                <w:szCs w:val="20"/>
                <w:lang w:eastAsia="nl-NL" w:bidi="ar-SA"/>
              </w:rPr>
              <w:t xml:space="preserve"> </w:t>
            </w:r>
            <w:r w:rsidR="00DD6917" w:rsidRPr="006C2A59">
              <w:rPr>
                <w:rFonts w:ascii="Verdana" w:eastAsia="Times New Roman" w:hAnsi="Verdana" w:cs="Times New Roman"/>
                <w:b/>
                <w:bCs/>
                <w:color w:val="000000"/>
                <w:kern w:val="0"/>
                <w:sz w:val="20"/>
                <w:szCs w:val="20"/>
                <w:lang w:eastAsia="nl-NL" w:bidi="ar-SA"/>
              </w:rPr>
              <w:t>team</w:t>
            </w:r>
          </w:p>
        </w:tc>
        <w:tc>
          <w:tcPr>
            <w:tcW w:w="1243" w:type="dxa"/>
          </w:tcPr>
          <w:p w14:paraId="2742470F" w14:textId="77777777" w:rsidR="00DD6917" w:rsidRPr="006C2A59" w:rsidRDefault="00967417" w:rsidP="00967417">
            <w:pPr>
              <w:widowControl/>
              <w:suppressAutoHyphens w:val="0"/>
              <w:jc w:val="center"/>
              <w:rPr>
                <w:rFonts w:ascii="Verdana" w:eastAsia="Calibri" w:hAnsi="Verdana" w:cs="Arial"/>
                <w:color w:val="000000"/>
                <w:kern w:val="0"/>
                <w:sz w:val="20"/>
                <w:szCs w:val="20"/>
                <w:lang w:eastAsia="en-US" w:bidi="ar-SA"/>
              </w:rPr>
            </w:pPr>
            <w:r w:rsidRPr="006C2A59">
              <w:rPr>
                <w:rFonts w:ascii="Verdana" w:eastAsia="Times New Roman" w:hAnsi="Verdana" w:cs="Times New Roman"/>
                <w:b/>
                <w:bCs/>
                <w:color w:val="000000"/>
                <w:kern w:val="0"/>
                <w:sz w:val="20"/>
                <w:szCs w:val="20"/>
                <w:lang w:eastAsia="nl-NL" w:bidi="ar-SA"/>
              </w:rPr>
              <w:t>A</w:t>
            </w:r>
            <w:r w:rsidR="00DD6917" w:rsidRPr="006C2A59">
              <w:rPr>
                <w:rFonts w:ascii="Verdana" w:eastAsia="Times New Roman" w:hAnsi="Verdana" w:cs="Times New Roman"/>
                <w:b/>
                <w:bCs/>
                <w:color w:val="000000"/>
                <w:kern w:val="0"/>
                <w:sz w:val="20"/>
                <w:szCs w:val="20"/>
                <w:lang w:eastAsia="nl-NL" w:bidi="ar-SA"/>
              </w:rPr>
              <w:t>anvang</w:t>
            </w:r>
          </w:p>
        </w:tc>
        <w:tc>
          <w:tcPr>
            <w:tcW w:w="1939" w:type="dxa"/>
          </w:tcPr>
          <w:p w14:paraId="34ACDAA0"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r w:rsidRPr="006C2A59">
              <w:rPr>
                <w:rFonts w:ascii="Verdana" w:eastAsia="Times New Roman" w:hAnsi="Verdana" w:cs="Times New Roman"/>
                <w:b/>
                <w:bCs/>
                <w:color w:val="000000"/>
                <w:kern w:val="0"/>
                <w:sz w:val="20"/>
                <w:szCs w:val="20"/>
                <w:lang w:eastAsia="nl-NL" w:bidi="ar-SA"/>
              </w:rPr>
              <w:t>Naam/namen zaalleiding</w:t>
            </w:r>
          </w:p>
        </w:tc>
        <w:tc>
          <w:tcPr>
            <w:tcW w:w="2475" w:type="dxa"/>
          </w:tcPr>
          <w:p w14:paraId="664BED3C"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r w:rsidRPr="006C2A59">
              <w:rPr>
                <w:rFonts w:ascii="Verdana" w:eastAsia="Calibri" w:hAnsi="Verdana" w:cs="Arial"/>
                <w:color w:val="000000"/>
                <w:kern w:val="0"/>
                <w:sz w:val="20"/>
                <w:szCs w:val="20"/>
                <w:lang w:eastAsia="en-US" w:bidi="ar-SA"/>
              </w:rPr>
              <w:t xml:space="preserve">Geconstateerde onregelmatigheid </w:t>
            </w:r>
          </w:p>
        </w:tc>
      </w:tr>
      <w:tr w:rsidR="00967417" w:rsidRPr="006C2A59" w14:paraId="5758B906" w14:textId="77777777">
        <w:tc>
          <w:tcPr>
            <w:tcW w:w="1155" w:type="dxa"/>
          </w:tcPr>
          <w:p w14:paraId="677116E3" w14:textId="77777777" w:rsidR="00DD6917" w:rsidRPr="006C2A59" w:rsidRDefault="00DD6917" w:rsidP="00DD6917">
            <w:pPr>
              <w:widowControl/>
              <w:suppressAutoHyphens w:val="0"/>
              <w:rPr>
                <w:rFonts w:ascii="Verdana" w:eastAsia="Calibri" w:hAnsi="Verdana" w:cs="Arial"/>
                <w:color w:val="000000"/>
                <w:kern w:val="0"/>
                <w:sz w:val="20"/>
                <w:szCs w:val="20"/>
                <w:lang w:eastAsia="en-US" w:bidi="ar-SA"/>
              </w:rPr>
            </w:pPr>
          </w:p>
          <w:p w14:paraId="7887EE82" w14:textId="77777777" w:rsidR="00DD6917" w:rsidRPr="006C2A59" w:rsidRDefault="00DD6917" w:rsidP="00DD6917">
            <w:pPr>
              <w:widowControl/>
              <w:suppressAutoHyphens w:val="0"/>
              <w:rPr>
                <w:rFonts w:ascii="Verdana" w:eastAsia="Calibri" w:hAnsi="Verdana" w:cs="Arial"/>
                <w:color w:val="000000"/>
                <w:kern w:val="0"/>
                <w:sz w:val="20"/>
                <w:szCs w:val="20"/>
                <w:lang w:eastAsia="en-US" w:bidi="ar-SA"/>
              </w:rPr>
            </w:pPr>
          </w:p>
          <w:p w14:paraId="11D5EE96"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617" w:type="dxa"/>
          </w:tcPr>
          <w:p w14:paraId="572E9F9F"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618" w:type="dxa"/>
          </w:tcPr>
          <w:p w14:paraId="32AE7A45"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243" w:type="dxa"/>
          </w:tcPr>
          <w:p w14:paraId="6A9564EF"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939" w:type="dxa"/>
          </w:tcPr>
          <w:p w14:paraId="004E03B0"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2475" w:type="dxa"/>
          </w:tcPr>
          <w:p w14:paraId="4BF028C4"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r>
      <w:tr w:rsidR="00967417" w:rsidRPr="006C2A59" w14:paraId="293C3DA4" w14:textId="77777777">
        <w:tc>
          <w:tcPr>
            <w:tcW w:w="1155" w:type="dxa"/>
          </w:tcPr>
          <w:p w14:paraId="01BF10E5" w14:textId="77777777" w:rsidR="00DD6917" w:rsidRPr="006C2A59" w:rsidRDefault="00DD6917" w:rsidP="00DD6917">
            <w:pPr>
              <w:widowControl/>
              <w:suppressAutoHyphens w:val="0"/>
              <w:rPr>
                <w:rFonts w:ascii="Verdana" w:eastAsia="Calibri" w:hAnsi="Verdana" w:cs="Arial"/>
                <w:color w:val="000000"/>
                <w:kern w:val="0"/>
                <w:sz w:val="20"/>
                <w:szCs w:val="20"/>
                <w:lang w:eastAsia="en-US" w:bidi="ar-SA"/>
              </w:rPr>
            </w:pPr>
          </w:p>
          <w:p w14:paraId="19F7E262"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p w14:paraId="55B47E21"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617" w:type="dxa"/>
          </w:tcPr>
          <w:p w14:paraId="08578F22"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618" w:type="dxa"/>
          </w:tcPr>
          <w:p w14:paraId="221AC858"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243" w:type="dxa"/>
          </w:tcPr>
          <w:p w14:paraId="7884AC43"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939" w:type="dxa"/>
          </w:tcPr>
          <w:p w14:paraId="14D16D72"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2475" w:type="dxa"/>
          </w:tcPr>
          <w:p w14:paraId="41605F7E"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r>
      <w:tr w:rsidR="00967417" w:rsidRPr="006C2A59" w14:paraId="03266181" w14:textId="77777777">
        <w:tc>
          <w:tcPr>
            <w:tcW w:w="1155" w:type="dxa"/>
          </w:tcPr>
          <w:p w14:paraId="07158064" w14:textId="77777777" w:rsidR="00DD6917" w:rsidRPr="006C2A59" w:rsidRDefault="00DD6917" w:rsidP="00DD6917">
            <w:pPr>
              <w:widowControl/>
              <w:suppressAutoHyphens w:val="0"/>
              <w:rPr>
                <w:rFonts w:ascii="Verdana" w:eastAsia="Calibri" w:hAnsi="Verdana" w:cs="Arial"/>
                <w:color w:val="000000"/>
                <w:kern w:val="0"/>
                <w:sz w:val="20"/>
                <w:szCs w:val="20"/>
                <w:lang w:eastAsia="en-US" w:bidi="ar-SA"/>
              </w:rPr>
            </w:pPr>
          </w:p>
          <w:p w14:paraId="5EEB3E90"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p w14:paraId="01CC0A09"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617" w:type="dxa"/>
          </w:tcPr>
          <w:p w14:paraId="0BA9A815"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618" w:type="dxa"/>
          </w:tcPr>
          <w:p w14:paraId="06A1D293"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243" w:type="dxa"/>
          </w:tcPr>
          <w:p w14:paraId="09180A91"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939" w:type="dxa"/>
          </w:tcPr>
          <w:p w14:paraId="7A5A1798"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2475" w:type="dxa"/>
          </w:tcPr>
          <w:p w14:paraId="6D4820FC"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r>
      <w:tr w:rsidR="00967417" w:rsidRPr="006C2A59" w14:paraId="55E92888" w14:textId="77777777">
        <w:tc>
          <w:tcPr>
            <w:tcW w:w="1155" w:type="dxa"/>
          </w:tcPr>
          <w:p w14:paraId="72775260" w14:textId="77777777" w:rsidR="00DD6917" w:rsidRPr="006C2A59" w:rsidRDefault="00DD6917" w:rsidP="00DD6917">
            <w:pPr>
              <w:widowControl/>
              <w:suppressAutoHyphens w:val="0"/>
              <w:rPr>
                <w:rFonts w:ascii="Verdana" w:eastAsia="Calibri" w:hAnsi="Verdana" w:cs="Arial"/>
                <w:color w:val="000000"/>
                <w:kern w:val="0"/>
                <w:sz w:val="20"/>
                <w:szCs w:val="20"/>
                <w:lang w:eastAsia="en-US" w:bidi="ar-SA"/>
              </w:rPr>
            </w:pPr>
          </w:p>
          <w:p w14:paraId="66A015C6" w14:textId="77777777" w:rsidR="00DD6917" w:rsidRPr="006C2A59" w:rsidRDefault="00DD6917" w:rsidP="00DD6917">
            <w:pPr>
              <w:widowControl/>
              <w:suppressAutoHyphens w:val="0"/>
              <w:rPr>
                <w:rFonts w:ascii="Verdana" w:eastAsia="Calibri" w:hAnsi="Verdana" w:cs="Arial"/>
                <w:color w:val="000000"/>
                <w:kern w:val="0"/>
                <w:sz w:val="20"/>
                <w:szCs w:val="20"/>
                <w:lang w:eastAsia="en-US" w:bidi="ar-SA"/>
              </w:rPr>
            </w:pPr>
          </w:p>
          <w:p w14:paraId="2670493D"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617" w:type="dxa"/>
          </w:tcPr>
          <w:p w14:paraId="3CB669C0"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618" w:type="dxa"/>
          </w:tcPr>
          <w:p w14:paraId="3D03B441"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243" w:type="dxa"/>
          </w:tcPr>
          <w:p w14:paraId="522702B8"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939" w:type="dxa"/>
          </w:tcPr>
          <w:p w14:paraId="3DA03645"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2475" w:type="dxa"/>
          </w:tcPr>
          <w:p w14:paraId="464EBE59"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r>
      <w:tr w:rsidR="00967417" w:rsidRPr="006C2A59" w14:paraId="56DD49CA" w14:textId="77777777">
        <w:tc>
          <w:tcPr>
            <w:tcW w:w="1155" w:type="dxa"/>
          </w:tcPr>
          <w:p w14:paraId="6CC4DF31" w14:textId="77777777" w:rsidR="00DD6917" w:rsidRPr="006C2A59" w:rsidRDefault="00DD6917" w:rsidP="00DD6917">
            <w:pPr>
              <w:widowControl/>
              <w:suppressAutoHyphens w:val="0"/>
              <w:rPr>
                <w:rFonts w:ascii="Verdana" w:eastAsia="Calibri" w:hAnsi="Verdana" w:cs="Arial"/>
                <w:color w:val="000000"/>
                <w:kern w:val="0"/>
                <w:sz w:val="20"/>
                <w:szCs w:val="20"/>
                <w:lang w:eastAsia="en-US" w:bidi="ar-SA"/>
              </w:rPr>
            </w:pPr>
          </w:p>
          <w:p w14:paraId="57B34952"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p w14:paraId="1410A5A2"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617" w:type="dxa"/>
          </w:tcPr>
          <w:p w14:paraId="5DAEFF55"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618" w:type="dxa"/>
          </w:tcPr>
          <w:p w14:paraId="1D8644A9"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243" w:type="dxa"/>
          </w:tcPr>
          <w:p w14:paraId="4304C6A2"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939" w:type="dxa"/>
          </w:tcPr>
          <w:p w14:paraId="29451A62"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2475" w:type="dxa"/>
          </w:tcPr>
          <w:p w14:paraId="5B11D9CC"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r>
      <w:tr w:rsidR="00967417" w:rsidRPr="006C2A59" w14:paraId="23077C81" w14:textId="77777777">
        <w:tc>
          <w:tcPr>
            <w:tcW w:w="1155" w:type="dxa"/>
          </w:tcPr>
          <w:p w14:paraId="0264ACB1"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p w14:paraId="6B41C1C3"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p w14:paraId="54B35046"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617" w:type="dxa"/>
          </w:tcPr>
          <w:p w14:paraId="7E1B76B3"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618" w:type="dxa"/>
          </w:tcPr>
          <w:p w14:paraId="7EA5B918"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243" w:type="dxa"/>
          </w:tcPr>
          <w:p w14:paraId="36BAC887"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939" w:type="dxa"/>
          </w:tcPr>
          <w:p w14:paraId="36ABB1CB"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2475" w:type="dxa"/>
          </w:tcPr>
          <w:p w14:paraId="73D08EE9"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r>
      <w:tr w:rsidR="00967417" w:rsidRPr="006C2A59" w14:paraId="40313777" w14:textId="77777777">
        <w:tc>
          <w:tcPr>
            <w:tcW w:w="1155" w:type="dxa"/>
          </w:tcPr>
          <w:p w14:paraId="71401E14" w14:textId="77777777" w:rsidR="00DD6917" w:rsidRPr="006C2A59" w:rsidRDefault="00DD6917" w:rsidP="00DD6917">
            <w:pPr>
              <w:widowControl/>
              <w:suppressAutoHyphens w:val="0"/>
              <w:rPr>
                <w:rFonts w:ascii="Verdana" w:eastAsia="Calibri" w:hAnsi="Verdana" w:cs="Arial"/>
                <w:color w:val="000000"/>
                <w:kern w:val="0"/>
                <w:sz w:val="20"/>
                <w:szCs w:val="20"/>
                <w:lang w:eastAsia="en-US" w:bidi="ar-SA"/>
              </w:rPr>
            </w:pPr>
          </w:p>
          <w:p w14:paraId="43CECE77" w14:textId="77777777" w:rsidR="00DD6917" w:rsidRPr="006C2A59" w:rsidRDefault="00DD6917" w:rsidP="00DD6917">
            <w:pPr>
              <w:widowControl/>
              <w:suppressAutoHyphens w:val="0"/>
              <w:rPr>
                <w:rFonts w:ascii="Verdana" w:eastAsia="Calibri" w:hAnsi="Verdana" w:cs="Arial"/>
                <w:color w:val="000000"/>
                <w:kern w:val="0"/>
                <w:sz w:val="20"/>
                <w:szCs w:val="20"/>
                <w:lang w:eastAsia="en-US" w:bidi="ar-SA"/>
              </w:rPr>
            </w:pPr>
          </w:p>
          <w:p w14:paraId="6FD385F7"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617" w:type="dxa"/>
          </w:tcPr>
          <w:p w14:paraId="20C753A9"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618" w:type="dxa"/>
          </w:tcPr>
          <w:p w14:paraId="19E148D9"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243" w:type="dxa"/>
          </w:tcPr>
          <w:p w14:paraId="72B46720"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1939" w:type="dxa"/>
          </w:tcPr>
          <w:p w14:paraId="0DE51C9B"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c>
          <w:tcPr>
            <w:tcW w:w="2475" w:type="dxa"/>
          </w:tcPr>
          <w:p w14:paraId="29872207" w14:textId="77777777" w:rsidR="00DD6917" w:rsidRPr="006C2A59" w:rsidRDefault="00DD6917" w:rsidP="00DD6917">
            <w:pPr>
              <w:widowControl/>
              <w:suppressAutoHyphens w:val="0"/>
              <w:jc w:val="center"/>
              <w:rPr>
                <w:rFonts w:ascii="Verdana" w:eastAsia="Calibri" w:hAnsi="Verdana" w:cs="Arial"/>
                <w:color w:val="000000"/>
                <w:kern w:val="0"/>
                <w:sz w:val="20"/>
                <w:szCs w:val="20"/>
                <w:lang w:eastAsia="en-US" w:bidi="ar-SA"/>
              </w:rPr>
            </w:pPr>
          </w:p>
        </w:tc>
      </w:tr>
    </w:tbl>
    <w:p w14:paraId="3B29B0AA" w14:textId="77777777" w:rsidR="00DD6917" w:rsidRPr="006C2A59" w:rsidRDefault="00DD6917" w:rsidP="00DD6917">
      <w:pPr>
        <w:widowControl/>
        <w:suppressAutoHyphens w:val="0"/>
        <w:spacing w:after="200" w:line="276" w:lineRule="auto"/>
        <w:rPr>
          <w:rFonts w:ascii="Verdana" w:eastAsia="Calibri" w:hAnsi="Verdana" w:cs="Times New Roman"/>
          <w:b/>
          <w:kern w:val="0"/>
          <w:sz w:val="20"/>
          <w:szCs w:val="20"/>
          <w:lang w:eastAsia="en-US" w:bidi="ar-SA"/>
        </w:rPr>
      </w:pPr>
    </w:p>
    <w:p w14:paraId="496B3AD4" w14:textId="77777777" w:rsidR="007C0324" w:rsidRPr="006C2A59" w:rsidRDefault="007C0324">
      <w:pPr>
        <w:rPr>
          <w:rFonts w:ascii="Verdana" w:hAnsi="Verdana"/>
          <w:sz w:val="20"/>
          <w:szCs w:val="20"/>
        </w:rPr>
      </w:pPr>
    </w:p>
    <w:sectPr w:rsidR="007C0324" w:rsidRPr="006C2A59" w:rsidSect="00474322">
      <w:headerReference w:type="default" r:id="rId55"/>
      <w:footerReference w:type="default" r:id="rId56"/>
      <w:pgSz w:w="11906" w:h="16838"/>
      <w:pgMar w:top="567" w:right="127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374B46" w14:textId="77777777" w:rsidR="0049429D" w:rsidRDefault="0049429D" w:rsidP="00DD6917">
      <w:r>
        <w:separator/>
      </w:r>
    </w:p>
  </w:endnote>
  <w:endnote w:type="continuationSeparator" w:id="0">
    <w:p w14:paraId="6529EE5A" w14:textId="77777777" w:rsidR="0049429D" w:rsidRDefault="0049429D" w:rsidP="00DD6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B9051" w14:textId="081BA4E4" w:rsidR="0090356E" w:rsidRDefault="00202814" w:rsidP="000C21E5">
    <w:pPr>
      <w:pStyle w:val="Footer"/>
      <w:tabs>
        <w:tab w:val="clear" w:pos="4153"/>
        <w:tab w:val="clear" w:pos="8306"/>
        <w:tab w:val="center" w:pos="4819"/>
        <w:tab w:val="right" w:pos="5954"/>
      </w:tabs>
      <w:jc w:val="center"/>
    </w:pPr>
    <w:sdt>
      <w:sdtPr>
        <w:id w:val="554058085"/>
        <w:docPartObj>
          <w:docPartGallery w:val="Page Numbers (Bottom of Page)"/>
          <w:docPartUnique/>
        </w:docPartObj>
      </w:sdtPr>
      <w:sdtEndPr/>
      <w:sdtContent>
        <w:r w:rsidR="00741316">
          <w:rPr>
            <w:noProof/>
          </w:rPr>
          <mc:AlternateContent>
            <mc:Choice Requires="wps">
              <w:drawing>
                <wp:anchor distT="0" distB="0" distL="114300" distR="114300" simplePos="0" relativeHeight="251661312" behindDoc="0" locked="0" layoutInCell="1" allowOverlap="1" wp14:anchorId="2CAADE18" wp14:editId="3E70CAAA">
                  <wp:simplePos x="0" y="0"/>
                  <wp:positionH relativeFrom="rightMargin">
                    <wp:align>center</wp:align>
                  </wp:positionH>
                  <wp:positionV relativeFrom="bottomMargin">
                    <wp:align>center</wp:align>
                  </wp:positionV>
                  <wp:extent cx="565785" cy="191770"/>
                  <wp:effectExtent l="0" t="0" r="0" b="17780"/>
                  <wp:wrapNone/>
                  <wp:docPr id="26" name="Rechthoe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4CA49D9" w14:textId="5AE0A61B" w:rsidR="0090356E" w:rsidRDefault="00741316">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6621B6" w:rsidRPr="006621B6">
                                <w:rPr>
                                  <w:noProof/>
                                  <w:color w:val="C0504D" w:themeColor="accent2"/>
                                </w:rPr>
                                <w:t>21</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CAADE18" id="Rechthoek 26" o:spid="_x0000_s1137" style="position:absolute;left:0;text-align:left;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" filled="f" fillcolor="#c0504d" stroked="f" strokecolor="#5c83b4" strokeweight="2.25pt">
                  <v:textbox inset=",0,,0">
                    <w:txbxContent>
                      <w:p w14:paraId="44CA49D9" w14:textId="5AE0A61B" w:rsidR="0090356E" w:rsidRDefault="00741316">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6621B6" w:rsidRPr="006621B6">
                          <w:rPr>
                            <w:noProof/>
                            <w:color w:val="C0504D" w:themeColor="accent2"/>
                          </w:rPr>
                          <w:t>21</w:t>
                        </w:r>
                        <w:r>
                          <w:rPr>
                            <w:noProof/>
                            <w:color w:val="C0504D" w:themeColor="accent2"/>
                          </w:rPr>
                          <w:fldChar w:fldCharType="end"/>
                        </w:r>
                      </w:p>
                    </w:txbxContent>
                  </v:textbox>
                  <w10:wrap anchorx="margin" anchory="margin"/>
                </v:rect>
              </w:pict>
            </mc:Fallback>
          </mc:AlternateContent>
        </w:r>
      </w:sdtContent>
    </w:sdt>
    <w:r w:rsidR="00741316">
      <w:rPr>
        <w:rFonts w:ascii="Calibri" w:eastAsia="Calibri" w:hAnsi="Calibri" w:cs="Calibri"/>
        <w:noProof/>
        <w:sz w:val="22"/>
      </w:rPr>
      <mc:AlternateContent>
        <mc:Choice Requires="wpg">
          <w:drawing>
            <wp:inline distT="0" distB="0" distL="0" distR="0" wp14:anchorId="321712DD" wp14:editId="19A97F20">
              <wp:extent cx="1219200" cy="213360"/>
              <wp:effectExtent l="1905" t="3175" r="0" b="2540"/>
              <wp:docPr id="1"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213360"/>
                        <a:chOff x="0" y="0"/>
                        <a:chExt cx="40050" cy="5974"/>
                      </a:xfrm>
                    </wpg:grpSpPr>
                    <pic:pic xmlns:pic="http://schemas.openxmlformats.org/drawingml/2006/picture">
                      <pic:nvPicPr>
                        <pic:cNvPr id="3" name="Picture 12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 y="-20"/>
                          <a:ext cx="40050" cy="5547"/>
                        </a:xfrm>
                        <a:prstGeom prst="rect">
                          <a:avLst/>
                        </a:prstGeom>
                        <a:noFill/>
                        <a:extLst>
                          <a:ext uri="{909E8E84-426E-40DD-AFC4-6F175D3DCCD1}">
                            <a14:hiddenFill xmlns:a14="http://schemas.microsoft.com/office/drawing/2010/main">
                              <a:solidFill>
                                <a:srgbClr val="FFFFFF"/>
                              </a:solidFill>
                            </a14:hiddenFill>
                          </a:ext>
                        </a:extLst>
                      </pic:spPr>
                    </pic:pic>
                    <wps:wsp>
                      <wps:cNvPr id="5" name="Shape 1262"/>
                      <wps:cNvSpPr>
                        <a:spLocks/>
                      </wps:cNvSpPr>
                      <wps:spPr bwMode="auto">
                        <a:xfrm>
                          <a:off x="0" y="5745"/>
                          <a:ext cx="40050" cy="229"/>
                        </a:xfrm>
                        <a:custGeom>
                          <a:avLst/>
                          <a:gdLst>
                            <a:gd name="T0" fmla="*/ 0 w 4005072"/>
                            <a:gd name="T1" fmla="*/ 0 h 22854"/>
                            <a:gd name="T2" fmla="*/ 4005072 w 4005072"/>
                            <a:gd name="T3" fmla="*/ 0 h 22854"/>
                            <a:gd name="T4" fmla="*/ 4005072 w 4005072"/>
                            <a:gd name="T5" fmla="*/ 22854 h 22854"/>
                            <a:gd name="T6" fmla="*/ 0 w 4005072"/>
                            <a:gd name="T7" fmla="*/ 22854 h 22854"/>
                            <a:gd name="T8" fmla="*/ 0 w 4005072"/>
                            <a:gd name="T9" fmla="*/ 0 h 22854"/>
                            <a:gd name="T10" fmla="*/ 0 w 4005072"/>
                            <a:gd name="T11" fmla="*/ 0 h 22854"/>
                            <a:gd name="T12" fmla="*/ 4005072 w 4005072"/>
                            <a:gd name="T13" fmla="*/ 22854 h 22854"/>
                          </a:gdLst>
                          <a:ahLst/>
                          <a:cxnLst>
                            <a:cxn ang="0">
                              <a:pos x="T0" y="T1"/>
                            </a:cxn>
                            <a:cxn ang="0">
                              <a:pos x="T2" y="T3"/>
                            </a:cxn>
                            <a:cxn ang="0">
                              <a:pos x="T4" y="T5"/>
                            </a:cxn>
                            <a:cxn ang="0">
                              <a:pos x="T6" y="T7"/>
                            </a:cxn>
                            <a:cxn ang="0">
                              <a:pos x="T8" y="T9"/>
                            </a:cxn>
                          </a:cxnLst>
                          <a:rect l="T10" t="T11" r="T12" b="T13"/>
                          <a:pathLst>
                            <a:path w="4005072" h="22854">
                              <a:moveTo>
                                <a:pt x="0" y="0"/>
                              </a:moveTo>
                              <a:lnTo>
                                <a:pt x="4005072" y="0"/>
                              </a:lnTo>
                              <a:lnTo>
                                <a:pt x="4005072" y="22854"/>
                              </a:lnTo>
                              <a:lnTo>
                                <a:pt x="0" y="22854"/>
                              </a:lnTo>
                              <a:lnTo>
                                <a:pt x="0" y="0"/>
                              </a:lnTo>
                            </a:path>
                          </a:pathLst>
                        </a:custGeom>
                        <a:solidFill>
                          <a:srgbClr val="0101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20F0A7" id="Group 877" o:spid="_x0000_s1026" style="width:96pt;height:16.8pt;mso-position-horizontal-relative:char;mso-position-vertical-relative:line" coordsize="40050,5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3" o:spid="_x0000_s1027" type="#_x0000_t75" style="position:absolute;left:-10;top:-20;width:40050;height:5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">
                <v:imagedata r:id="rId2" o:title=""/>
              </v:shape>
              <v:shape id="Shape 1262" o:spid="_x0000_s1028" style="position:absolute;top:5745;width:40050;height:229;visibility:visible;mso-wrap-style:square;v-text-anchor:top" coordsize="4005072,2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" path="m,l4005072,r,22854l,22854,,e" fillcolor="#0101ff" stroked="f" strokeweight="0">
                <v:stroke miterlimit="83231f" joinstyle="miter"/>
                <v:path arrowok="t" o:connecttype="custom" o:connectlocs="0,0;40050,0;40050,229;0,229;0,0" o:connectangles="0,0,0,0,0" textboxrect="0,0,4005072,22854"/>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CF5DCC" w14:textId="77777777" w:rsidR="0049429D" w:rsidRDefault="0049429D" w:rsidP="00DD6917">
      <w:r>
        <w:separator/>
      </w:r>
    </w:p>
  </w:footnote>
  <w:footnote w:type="continuationSeparator" w:id="0">
    <w:p w14:paraId="119A7F40" w14:textId="77777777" w:rsidR="0049429D" w:rsidRDefault="0049429D" w:rsidP="00DD69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EDDB0" w14:textId="77777777" w:rsidR="0090356E" w:rsidRDefault="0090356E">
    <w:pPr>
      <w:pStyle w:val="Header"/>
    </w:pPr>
    <w:r>
      <w:rPr>
        <w:noProof/>
        <w:sz w:val="22"/>
        <w:szCs w:val="22"/>
        <w:lang w:eastAsia="nl-NL" w:bidi="ar-SA"/>
      </w:rPr>
      <w:drawing>
        <wp:anchor distT="0" distB="0" distL="0" distR="0" simplePos="0" relativeHeight="251659264" behindDoc="0" locked="0" layoutInCell="1" allowOverlap="1" wp14:anchorId="54311D7E" wp14:editId="7B454D13">
          <wp:simplePos x="0" y="0"/>
          <wp:positionH relativeFrom="column">
            <wp:posOffset>5863590</wp:posOffset>
          </wp:positionH>
          <wp:positionV relativeFrom="paragraph">
            <wp:posOffset>-289560</wp:posOffset>
          </wp:positionV>
          <wp:extent cx="617855" cy="815975"/>
          <wp:effectExtent l="0" t="0" r="0" b="3175"/>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855" cy="815975"/>
                  </a:xfrm>
                  <a:prstGeom prst="rect">
                    <a:avLst/>
                  </a:prstGeom>
                  <a:solidFill>
                    <a:srgbClr val="FFFFFF"/>
                  </a:solid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D2B4DFAC"/>
    <w:name w:val="WW8Num2"/>
    <w:lvl w:ilvl="0">
      <w:start w:val="1"/>
      <w:numFmt w:val="decimal"/>
      <w:lvlText w:val="%1."/>
      <w:lvlJc w:val="left"/>
      <w:pPr>
        <w:tabs>
          <w:tab w:val="num" w:pos="720"/>
        </w:tabs>
        <w:ind w:left="720" w:hanging="726"/>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726"/>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15:restartNumberingAfterBreak="0">
    <w:nsid w:val="013A3124"/>
    <w:multiLevelType w:val="hybridMultilevel"/>
    <w:tmpl w:val="9370C882"/>
    <w:lvl w:ilvl="0" w:tplc="2348D51E">
      <w:start w:val="1"/>
      <w:numFmt w:val="upperLetter"/>
      <w:lvlText w:val="%1"/>
      <w:lvlJc w:val="left"/>
      <w:pPr>
        <w:ind w:left="168"/>
      </w:pPr>
      <w:rPr>
        <w:rFonts w:ascii="Calibri" w:eastAsia="Calibri" w:hAnsi="Calibri" w:cs="Calibri" w:hint="default"/>
        <w:b/>
        <w:bCs/>
        <w:i w:val="0"/>
        <w:strike w:val="0"/>
        <w:dstrike w:val="0"/>
        <w:color w:val="000000"/>
        <w:sz w:val="22"/>
        <w:szCs w:val="22"/>
        <w:u w:val="none" w:color="000000"/>
        <w:bdr w:val="none" w:sz="0" w:space="0" w:color="auto"/>
        <w:shd w:val="clear" w:color="auto" w:fill="auto"/>
        <w:vertAlign w:val="baseline"/>
      </w:rPr>
    </w:lvl>
    <w:lvl w:ilvl="1" w:tplc="75DE5CF0">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AA8129C">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3E7EB96C">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D83C1DE4">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C28137E">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BBA82F2">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3B63F1A">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E5EC506">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4573A3A"/>
    <w:multiLevelType w:val="hybridMultilevel"/>
    <w:tmpl w:val="A4D2AA82"/>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5" w15:restartNumberingAfterBreak="0">
    <w:nsid w:val="09E71229"/>
    <w:multiLevelType w:val="hybridMultilevel"/>
    <w:tmpl w:val="A49A2652"/>
    <w:lvl w:ilvl="0" w:tplc="7A9E5F9E">
      <w:start w:val="1"/>
      <w:numFmt w:val="decimal"/>
      <w:lvlText w:val="%1"/>
      <w:lvlJc w:val="left"/>
      <w:pPr>
        <w:ind w:left="16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3EE7784">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BE688C2">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A7AEF06">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50FAECDE">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0A24B02">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152CD16">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754C7C48">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7A6206A">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BC23B01"/>
    <w:multiLevelType w:val="hybridMultilevel"/>
    <w:tmpl w:val="9F308AC6"/>
    <w:lvl w:ilvl="0" w:tplc="5612833C">
      <w:start w:val="1"/>
      <w:numFmt w:val="bullet"/>
      <w:lvlText w:val="–"/>
      <w:lvlJc w:val="left"/>
      <w:pPr>
        <w:tabs>
          <w:tab w:val="num" w:pos="720"/>
        </w:tabs>
        <w:ind w:left="720" w:hanging="360"/>
      </w:pPr>
      <w:rPr>
        <w:rFonts w:ascii="Verdana" w:hAnsi="Verdana" w:hint="default"/>
      </w:rPr>
    </w:lvl>
    <w:lvl w:ilvl="1" w:tplc="02C0F7D0" w:tentative="1">
      <w:start w:val="1"/>
      <w:numFmt w:val="bullet"/>
      <w:lvlText w:val="–"/>
      <w:lvlJc w:val="left"/>
      <w:pPr>
        <w:tabs>
          <w:tab w:val="num" w:pos="1440"/>
        </w:tabs>
        <w:ind w:left="1440" w:hanging="360"/>
      </w:pPr>
      <w:rPr>
        <w:rFonts w:ascii="Verdana" w:hAnsi="Verdana" w:hint="default"/>
      </w:rPr>
    </w:lvl>
    <w:lvl w:ilvl="2" w:tplc="98708380">
      <w:start w:val="1"/>
      <w:numFmt w:val="bullet"/>
      <w:lvlText w:val="–"/>
      <w:lvlJc w:val="left"/>
      <w:pPr>
        <w:tabs>
          <w:tab w:val="num" w:pos="2160"/>
        </w:tabs>
        <w:ind w:left="2160" w:hanging="360"/>
      </w:pPr>
      <w:rPr>
        <w:rFonts w:ascii="Verdana" w:hAnsi="Verdana" w:hint="default"/>
      </w:rPr>
    </w:lvl>
    <w:lvl w:ilvl="3" w:tplc="6432520E" w:tentative="1">
      <w:start w:val="1"/>
      <w:numFmt w:val="bullet"/>
      <w:lvlText w:val="–"/>
      <w:lvlJc w:val="left"/>
      <w:pPr>
        <w:tabs>
          <w:tab w:val="num" w:pos="2880"/>
        </w:tabs>
        <w:ind w:left="2880" w:hanging="360"/>
      </w:pPr>
      <w:rPr>
        <w:rFonts w:ascii="Verdana" w:hAnsi="Verdana" w:hint="default"/>
      </w:rPr>
    </w:lvl>
    <w:lvl w:ilvl="4" w:tplc="7572F3C4" w:tentative="1">
      <w:start w:val="1"/>
      <w:numFmt w:val="bullet"/>
      <w:lvlText w:val="–"/>
      <w:lvlJc w:val="left"/>
      <w:pPr>
        <w:tabs>
          <w:tab w:val="num" w:pos="3600"/>
        </w:tabs>
        <w:ind w:left="3600" w:hanging="360"/>
      </w:pPr>
      <w:rPr>
        <w:rFonts w:ascii="Verdana" w:hAnsi="Verdana" w:hint="default"/>
      </w:rPr>
    </w:lvl>
    <w:lvl w:ilvl="5" w:tplc="2EDC38D0" w:tentative="1">
      <w:start w:val="1"/>
      <w:numFmt w:val="bullet"/>
      <w:lvlText w:val="–"/>
      <w:lvlJc w:val="left"/>
      <w:pPr>
        <w:tabs>
          <w:tab w:val="num" w:pos="4320"/>
        </w:tabs>
        <w:ind w:left="4320" w:hanging="360"/>
      </w:pPr>
      <w:rPr>
        <w:rFonts w:ascii="Verdana" w:hAnsi="Verdana" w:hint="default"/>
      </w:rPr>
    </w:lvl>
    <w:lvl w:ilvl="6" w:tplc="DF1821E2" w:tentative="1">
      <w:start w:val="1"/>
      <w:numFmt w:val="bullet"/>
      <w:lvlText w:val="–"/>
      <w:lvlJc w:val="left"/>
      <w:pPr>
        <w:tabs>
          <w:tab w:val="num" w:pos="5040"/>
        </w:tabs>
        <w:ind w:left="5040" w:hanging="360"/>
      </w:pPr>
      <w:rPr>
        <w:rFonts w:ascii="Verdana" w:hAnsi="Verdana" w:hint="default"/>
      </w:rPr>
    </w:lvl>
    <w:lvl w:ilvl="7" w:tplc="466286DA" w:tentative="1">
      <w:start w:val="1"/>
      <w:numFmt w:val="bullet"/>
      <w:lvlText w:val="–"/>
      <w:lvlJc w:val="left"/>
      <w:pPr>
        <w:tabs>
          <w:tab w:val="num" w:pos="5760"/>
        </w:tabs>
        <w:ind w:left="5760" w:hanging="360"/>
      </w:pPr>
      <w:rPr>
        <w:rFonts w:ascii="Verdana" w:hAnsi="Verdana" w:hint="default"/>
      </w:rPr>
    </w:lvl>
    <w:lvl w:ilvl="8" w:tplc="F7C8605C" w:tentative="1">
      <w:start w:val="1"/>
      <w:numFmt w:val="bullet"/>
      <w:lvlText w:val="–"/>
      <w:lvlJc w:val="left"/>
      <w:pPr>
        <w:tabs>
          <w:tab w:val="num" w:pos="6480"/>
        </w:tabs>
        <w:ind w:left="6480" w:hanging="360"/>
      </w:pPr>
      <w:rPr>
        <w:rFonts w:ascii="Verdana" w:hAnsi="Verdana" w:hint="default"/>
      </w:rPr>
    </w:lvl>
  </w:abstractNum>
  <w:abstractNum w:abstractNumId="17" w15:restartNumberingAfterBreak="0">
    <w:nsid w:val="0C792D9D"/>
    <w:multiLevelType w:val="hybridMultilevel"/>
    <w:tmpl w:val="349EEA9E"/>
    <w:lvl w:ilvl="0" w:tplc="04130001">
      <w:start w:val="1"/>
      <w:numFmt w:val="bullet"/>
      <w:lvlText w:val=""/>
      <w:lvlJc w:val="left"/>
      <w:pPr>
        <w:ind w:left="451"/>
      </w:pPr>
      <w:rPr>
        <w:rFonts w:ascii="Symbol" w:hAnsi="Symbol" w:hint="default"/>
        <w:b w:val="0"/>
        <w:i w:val="0"/>
        <w:strike w:val="0"/>
        <w:dstrike w:val="0"/>
        <w:color w:val="000000"/>
        <w:sz w:val="21"/>
        <w:szCs w:val="21"/>
        <w:u w:val="none" w:color="000000"/>
        <w:bdr w:val="none" w:sz="0" w:space="0" w:color="auto"/>
        <w:shd w:val="clear" w:color="auto" w:fill="auto"/>
        <w:vertAlign w:val="baseline"/>
      </w:rPr>
    </w:lvl>
    <w:lvl w:ilvl="1" w:tplc="D85255EC">
      <w:start w:val="1"/>
      <w:numFmt w:val="bullet"/>
      <w:lvlText w:val="-"/>
      <w:lvlJc w:val="left"/>
      <w:pPr>
        <w:ind w:left="4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1F46302">
      <w:start w:val="1"/>
      <w:numFmt w:val="bullet"/>
      <w:lvlText w:val="▪"/>
      <w:lvlJc w:val="left"/>
      <w:pPr>
        <w:ind w:left="15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2CC2968">
      <w:start w:val="1"/>
      <w:numFmt w:val="bullet"/>
      <w:lvlText w:val="•"/>
      <w:lvlJc w:val="left"/>
      <w:pPr>
        <w:ind w:left="22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6FC5A5C">
      <w:start w:val="1"/>
      <w:numFmt w:val="bullet"/>
      <w:lvlText w:val="o"/>
      <w:lvlJc w:val="left"/>
      <w:pPr>
        <w:ind w:left="29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6922BCC">
      <w:start w:val="1"/>
      <w:numFmt w:val="bullet"/>
      <w:lvlText w:val="▪"/>
      <w:lvlJc w:val="left"/>
      <w:pPr>
        <w:ind w:left="36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02ECE46">
      <w:start w:val="1"/>
      <w:numFmt w:val="bullet"/>
      <w:lvlText w:val="•"/>
      <w:lvlJc w:val="left"/>
      <w:pPr>
        <w:ind w:left="44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39A13F0">
      <w:start w:val="1"/>
      <w:numFmt w:val="bullet"/>
      <w:lvlText w:val="o"/>
      <w:lvlJc w:val="left"/>
      <w:pPr>
        <w:ind w:left="51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A82DBB4">
      <w:start w:val="1"/>
      <w:numFmt w:val="bullet"/>
      <w:lvlText w:val="▪"/>
      <w:lvlJc w:val="left"/>
      <w:pPr>
        <w:ind w:left="58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0F387FD3"/>
    <w:multiLevelType w:val="hybridMultilevel"/>
    <w:tmpl w:val="1DB622B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9" w15:restartNumberingAfterBreak="0">
    <w:nsid w:val="162A7945"/>
    <w:multiLevelType w:val="hybridMultilevel"/>
    <w:tmpl w:val="29D65BBE"/>
    <w:lvl w:ilvl="0" w:tplc="0413000F">
      <w:start w:val="1"/>
      <w:numFmt w:val="decimal"/>
      <w:lvlText w:val="%1."/>
      <w:lvlJc w:val="left"/>
      <w:pPr>
        <w:ind w:left="1133" w:hanging="360"/>
      </w:pPr>
    </w:lvl>
    <w:lvl w:ilvl="1" w:tplc="04130019" w:tentative="1">
      <w:start w:val="1"/>
      <w:numFmt w:val="lowerLetter"/>
      <w:lvlText w:val="%2."/>
      <w:lvlJc w:val="left"/>
      <w:pPr>
        <w:ind w:left="1853" w:hanging="360"/>
      </w:pPr>
    </w:lvl>
    <w:lvl w:ilvl="2" w:tplc="0413001B" w:tentative="1">
      <w:start w:val="1"/>
      <w:numFmt w:val="lowerRoman"/>
      <w:lvlText w:val="%3."/>
      <w:lvlJc w:val="right"/>
      <w:pPr>
        <w:ind w:left="2573" w:hanging="180"/>
      </w:pPr>
    </w:lvl>
    <w:lvl w:ilvl="3" w:tplc="0413000F" w:tentative="1">
      <w:start w:val="1"/>
      <w:numFmt w:val="decimal"/>
      <w:lvlText w:val="%4."/>
      <w:lvlJc w:val="left"/>
      <w:pPr>
        <w:ind w:left="3293" w:hanging="360"/>
      </w:pPr>
    </w:lvl>
    <w:lvl w:ilvl="4" w:tplc="04130019" w:tentative="1">
      <w:start w:val="1"/>
      <w:numFmt w:val="lowerLetter"/>
      <w:lvlText w:val="%5."/>
      <w:lvlJc w:val="left"/>
      <w:pPr>
        <w:ind w:left="4013" w:hanging="360"/>
      </w:pPr>
    </w:lvl>
    <w:lvl w:ilvl="5" w:tplc="0413001B" w:tentative="1">
      <w:start w:val="1"/>
      <w:numFmt w:val="lowerRoman"/>
      <w:lvlText w:val="%6."/>
      <w:lvlJc w:val="right"/>
      <w:pPr>
        <w:ind w:left="4733" w:hanging="180"/>
      </w:pPr>
    </w:lvl>
    <w:lvl w:ilvl="6" w:tplc="0413000F" w:tentative="1">
      <w:start w:val="1"/>
      <w:numFmt w:val="decimal"/>
      <w:lvlText w:val="%7."/>
      <w:lvlJc w:val="left"/>
      <w:pPr>
        <w:ind w:left="5453" w:hanging="360"/>
      </w:pPr>
    </w:lvl>
    <w:lvl w:ilvl="7" w:tplc="04130019" w:tentative="1">
      <w:start w:val="1"/>
      <w:numFmt w:val="lowerLetter"/>
      <w:lvlText w:val="%8."/>
      <w:lvlJc w:val="left"/>
      <w:pPr>
        <w:ind w:left="6173" w:hanging="360"/>
      </w:pPr>
    </w:lvl>
    <w:lvl w:ilvl="8" w:tplc="0413001B" w:tentative="1">
      <w:start w:val="1"/>
      <w:numFmt w:val="lowerRoman"/>
      <w:lvlText w:val="%9."/>
      <w:lvlJc w:val="right"/>
      <w:pPr>
        <w:ind w:left="6893" w:hanging="180"/>
      </w:pPr>
    </w:lvl>
  </w:abstractNum>
  <w:abstractNum w:abstractNumId="20" w15:restartNumberingAfterBreak="0">
    <w:nsid w:val="17233E43"/>
    <w:multiLevelType w:val="hybridMultilevel"/>
    <w:tmpl w:val="8AA8B902"/>
    <w:lvl w:ilvl="0" w:tplc="0B3699AC">
      <w:start w:val="1"/>
      <w:numFmt w:val="bullet"/>
      <w:lvlText w:val="•"/>
      <w:lvlJc w:val="left"/>
      <w:pPr>
        <w:tabs>
          <w:tab w:val="num" w:pos="720"/>
        </w:tabs>
        <w:ind w:left="720" w:hanging="360"/>
      </w:pPr>
      <w:rPr>
        <w:rFonts w:ascii="Arial" w:hAnsi="Arial" w:hint="default"/>
      </w:rPr>
    </w:lvl>
    <w:lvl w:ilvl="1" w:tplc="F7E4AC58">
      <w:start w:val="1"/>
      <w:numFmt w:val="bullet"/>
      <w:lvlText w:val="•"/>
      <w:lvlJc w:val="left"/>
      <w:pPr>
        <w:tabs>
          <w:tab w:val="num" w:pos="1440"/>
        </w:tabs>
        <w:ind w:left="1440" w:hanging="360"/>
      </w:pPr>
      <w:rPr>
        <w:rFonts w:ascii="Arial" w:hAnsi="Arial" w:hint="default"/>
      </w:rPr>
    </w:lvl>
    <w:lvl w:ilvl="2" w:tplc="3E8CFAC8" w:tentative="1">
      <w:start w:val="1"/>
      <w:numFmt w:val="bullet"/>
      <w:lvlText w:val="•"/>
      <w:lvlJc w:val="left"/>
      <w:pPr>
        <w:tabs>
          <w:tab w:val="num" w:pos="2160"/>
        </w:tabs>
        <w:ind w:left="2160" w:hanging="360"/>
      </w:pPr>
      <w:rPr>
        <w:rFonts w:ascii="Arial" w:hAnsi="Arial" w:hint="default"/>
      </w:rPr>
    </w:lvl>
    <w:lvl w:ilvl="3" w:tplc="4BFC6CD4" w:tentative="1">
      <w:start w:val="1"/>
      <w:numFmt w:val="bullet"/>
      <w:lvlText w:val="•"/>
      <w:lvlJc w:val="left"/>
      <w:pPr>
        <w:tabs>
          <w:tab w:val="num" w:pos="2880"/>
        </w:tabs>
        <w:ind w:left="2880" w:hanging="360"/>
      </w:pPr>
      <w:rPr>
        <w:rFonts w:ascii="Arial" w:hAnsi="Arial" w:hint="default"/>
      </w:rPr>
    </w:lvl>
    <w:lvl w:ilvl="4" w:tplc="8A008442" w:tentative="1">
      <w:start w:val="1"/>
      <w:numFmt w:val="bullet"/>
      <w:lvlText w:val="•"/>
      <w:lvlJc w:val="left"/>
      <w:pPr>
        <w:tabs>
          <w:tab w:val="num" w:pos="3600"/>
        </w:tabs>
        <w:ind w:left="3600" w:hanging="360"/>
      </w:pPr>
      <w:rPr>
        <w:rFonts w:ascii="Arial" w:hAnsi="Arial" w:hint="default"/>
      </w:rPr>
    </w:lvl>
    <w:lvl w:ilvl="5" w:tplc="53E631FE" w:tentative="1">
      <w:start w:val="1"/>
      <w:numFmt w:val="bullet"/>
      <w:lvlText w:val="•"/>
      <w:lvlJc w:val="left"/>
      <w:pPr>
        <w:tabs>
          <w:tab w:val="num" w:pos="4320"/>
        </w:tabs>
        <w:ind w:left="4320" w:hanging="360"/>
      </w:pPr>
      <w:rPr>
        <w:rFonts w:ascii="Arial" w:hAnsi="Arial" w:hint="default"/>
      </w:rPr>
    </w:lvl>
    <w:lvl w:ilvl="6" w:tplc="33720654" w:tentative="1">
      <w:start w:val="1"/>
      <w:numFmt w:val="bullet"/>
      <w:lvlText w:val="•"/>
      <w:lvlJc w:val="left"/>
      <w:pPr>
        <w:tabs>
          <w:tab w:val="num" w:pos="5040"/>
        </w:tabs>
        <w:ind w:left="5040" w:hanging="360"/>
      </w:pPr>
      <w:rPr>
        <w:rFonts w:ascii="Arial" w:hAnsi="Arial" w:hint="default"/>
      </w:rPr>
    </w:lvl>
    <w:lvl w:ilvl="7" w:tplc="032C149C" w:tentative="1">
      <w:start w:val="1"/>
      <w:numFmt w:val="bullet"/>
      <w:lvlText w:val="•"/>
      <w:lvlJc w:val="left"/>
      <w:pPr>
        <w:tabs>
          <w:tab w:val="num" w:pos="5760"/>
        </w:tabs>
        <w:ind w:left="5760" w:hanging="360"/>
      </w:pPr>
      <w:rPr>
        <w:rFonts w:ascii="Arial" w:hAnsi="Arial" w:hint="default"/>
      </w:rPr>
    </w:lvl>
    <w:lvl w:ilvl="8" w:tplc="EA685D7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8A47467"/>
    <w:multiLevelType w:val="hybridMultilevel"/>
    <w:tmpl w:val="E5A22EFA"/>
    <w:lvl w:ilvl="0" w:tplc="80BC3912">
      <w:start w:val="1"/>
      <w:numFmt w:val="decimal"/>
      <w:lvlText w:val="%1."/>
      <w:lvlJc w:val="left"/>
      <w:pPr>
        <w:ind w:left="4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85255EC">
      <w:start w:val="1"/>
      <w:numFmt w:val="bullet"/>
      <w:lvlText w:val="-"/>
      <w:lvlJc w:val="left"/>
      <w:pPr>
        <w:ind w:left="4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1F46302">
      <w:start w:val="1"/>
      <w:numFmt w:val="bullet"/>
      <w:lvlText w:val="▪"/>
      <w:lvlJc w:val="left"/>
      <w:pPr>
        <w:ind w:left="15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2CC2968">
      <w:start w:val="1"/>
      <w:numFmt w:val="bullet"/>
      <w:lvlText w:val="•"/>
      <w:lvlJc w:val="left"/>
      <w:pPr>
        <w:ind w:left="22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6FC5A5C">
      <w:start w:val="1"/>
      <w:numFmt w:val="bullet"/>
      <w:lvlText w:val="o"/>
      <w:lvlJc w:val="left"/>
      <w:pPr>
        <w:ind w:left="29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6922BCC">
      <w:start w:val="1"/>
      <w:numFmt w:val="bullet"/>
      <w:lvlText w:val="▪"/>
      <w:lvlJc w:val="left"/>
      <w:pPr>
        <w:ind w:left="36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02ECE46">
      <w:start w:val="1"/>
      <w:numFmt w:val="bullet"/>
      <w:lvlText w:val="•"/>
      <w:lvlJc w:val="left"/>
      <w:pPr>
        <w:ind w:left="44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39A13F0">
      <w:start w:val="1"/>
      <w:numFmt w:val="bullet"/>
      <w:lvlText w:val="o"/>
      <w:lvlJc w:val="left"/>
      <w:pPr>
        <w:ind w:left="51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A82DBB4">
      <w:start w:val="1"/>
      <w:numFmt w:val="bullet"/>
      <w:lvlText w:val="▪"/>
      <w:lvlJc w:val="left"/>
      <w:pPr>
        <w:ind w:left="58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1C7D1BEC"/>
    <w:multiLevelType w:val="hybridMultilevel"/>
    <w:tmpl w:val="E9C84A5C"/>
    <w:lvl w:ilvl="0" w:tplc="21C26A7C">
      <w:start w:val="1"/>
      <w:numFmt w:val="decimal"/>
      <w:lvlText w:val="%1."/>
      <w:lvlJc w:val="left"/>
      <w:pPr>
        <w:ind w:left="2160" w:hanging="360"/>
      </w:pPr>
      <w:rPr>
        <w:rFonts w:hint="default"/>
      </w:rPr>
    </w:lvl>
    <w:lvl w:ilvl="1" w:tplc="04130019" w:tentative="1">
      <w:start w:val="1"/>
      <w:numFmt w:val="lowerLetter"/>
      <w:lvlText w:val="%2."/>
      <w:lvlJc w:val="left"/>
      <w:pPr>
        <w:ind w:left="2880" w:hanging="360"/>
      </w:pPr>
    </w:lvl>
    <w:lvl w:ilvl="2" w:tplc="0413001B" w:tentative="1">
      <w:start w:val="1"/>
      <w:numFmt w:val="lowerRoman"/>
      <w:lvlText w:val="%3."/>
      <w:lvlJc w:val="right"/>
      <w:pPr>
        <w:ind w:left="3600" w:hanging="180"/>
      </w:pPr>
    </w:lvl>
    <w:lvl w:ilvl="3" w:tplc="0413000F" w:tentative="1">
      <w:start w:val="1"/>
      <w:numFmt w:val="decimal"/>
      <w:lvlText w:val="%4."/>
      <w:lvlJc w:val="left"/>
      <w:pPr>
        <w:ind w:left="4320" w:hanging="360"/>
      </w:pPr>
    </w:lvl>
    <w:lvl w:ilvl="4" w:tplc="04130019" w:tentative="1">
      <w:start w:val="1"/>
      <w:numFmt w:val="lowerLetter"/>
      <w:lvlText w:val="%5."/>
      <w:lvlJc w:val="left"/>
      <w:pPr>
        <w:ind w:left="5040" w:hanging="360"/>
      </w:pPr>
    </w:lvl>
    <w:lvl w:ilvl="5" w:tplc="0413001B" w:tentative="1">
      <w:start w:val="1"/>
      <w:numFmt w:val="lowerRoman"/>
      <w:lvlText w:val="%6."/>
      <w:lvlJc w:val="right"/>
      <w:pPr>
        <w:ind w:left="5760" w:hanging="180"/>
      </w:pPr>
    </w:lvl>
    <w:lvl w:ilvl="6" w:tplc="0413000F" w:tentative="1">
      <w:start w:val="1"/>
      <w:numFmt w:val="decimal"/>
      <w:lvlText w:val="%7."/>
      <w:lvlJc w:val="left"/>
      <w:pPr>
        <w:ind w:left="6480" w:hanging="360"/>
      </w:pPr>
    </w:lvl>
    <w:lvl w:ilvl="7" w:tplc="04130019" w:tentative="1">
      <w:start w:val="1"/>
      <w:numFmt w:val="lowerLetter"/>
      <w:lvlText w:val="%8."/>
      <w:lvlJc w:val="left"/>
      <w:pPr>
        <w:ind w:left="7200" w:hanging="360"/>
      </w:pPr>
    </w:lvl>
    <w:lvl w:ilvl="8" w:tplc="0413001B" w:tentative="1">
      <w:start w:val="1"/>
      <w:numFmt w:val="lowerRoman"/>
      <w:lvlText w:val="%9."/>
      <w:lvlJc w:val="right"/>
      <w:pPr>
        <w:ind w:left="7920" w:hanging="180"/>
      </w:pPr>
    </w:lvl>
  </w:abstractNum>
  <w:abstractNum w:abstractNumId="23" w15:restartNumberingAfterBreak="0">
    <w:nsid w:val="1F7C19C2"/>
    <w:multiLevelType w:val="hybridMultilevel"/>
    <w:tmpl w:val="C6B6BD76"/>
    <w:lvl w:ilvl="0" w:tplc="12583F14">
      <w:start w:val="1"/>
      <w:numFmt w:val="decimal"/>
      <w:lvlText w:val="%1."/>
      <w:lvlJc w:val="left"/>
      <w:pPr>
        <w:ind w:left="3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4284974">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8807BFE">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3D2705C">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1D2E1D0">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AB05C68">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E0E5656">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B08F2B4">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79CB4BC">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215C7B7B"/>
    <w:multiLevelType w:val="hybridMultilevel"/>
    <w:tmpl w:val="7F9ADAEA"/>
    <w:lvl w:ilvl="0" w:tplc="21C26A7C">
      <w:start w:val="1"/>
      <w:numFmt w:val="decimal"/>
      <w:lvlText w:val="%1."/>
      <w:lvlJc w:val="left"/>
      <w:pPr>
        <w:ind w:left="355" w:hanging="360"/>
      </w:pPr>
      <w:rPr>
        <w:rFonts w:hint="default"/>
      </w:rPr>
    </w:lvl>
    <w:lvl w:ilvl="1" w:tplc="04130019" w:tentative="1">
      <w:start w:val="1"/>
      <w:numFmt w:val="lowerLetter"/>
      <w:lvlText w:val="%2."/>
      <w:lvlJc w:val="left"/>
      <w:pPr>
        <w:ind w:left="1075" w:hanging="360"/>
      </w:pPr>
    </w:lvl>
    <w:lvl w:ilvl="2" w:tplc="0413001B" w:tentative="1">
      <w:start w:val="1"/>
      <w:numFmt w:val="lowerRoman"/>
      <w:lvlText w:val="%3."/>
      <w:lvlJc w:val="right"/>
      <w:pPr>
        <w:ind w:left="1795" w:hanging="180"/>
      </w:pPr>
    </w:lvl>
    <w:lvl w:ilvl="3" w:tplc="0413000F" w:tentative="1">
      <w:start w:val="1"/>
      <w:numFmt w:val="decimal"/>
      <w:lvlText w:val="%4."/>
      <w:lvlJc w:val="left"/>
      <w:pPr>
        <w:ind w:left="2515" w:hanging="360"/>
      </w:pPr>
    </w:lvl>
    <w:lvl w:ilvl="4" w:tplc="04130019" w:tentative="1">
      <w:start w:val="1"/>
      <w:numFmt w:val="lowerLetter"/>
      <w:lvlText w:val="%5."/>
      <w:lvlJc w:val="left"/>
      <w:pPr>
        <w:ind w:left="3235" w:hanging="360"/>
      </w:pPr>
    </w:lvl>
    <w:lvl w:ilvl="5" w:tplc="0413001B" w:tentative="1">
      <w:start w:val="1"/>
      <w:numFmt w:val="lowerRoman"/>
      <w:lvlText w:val="%6."/>
      <w:lvlJc w:val="right"/>
      <w:pPr>
        <w:ind w:left="3955" w:hanging="180"/>
      </w:pPr>
    </w:lvl>
    <w:lvl w:ilvl="6" w:tplc="0413000F" w:tentative="1">
      <w:start w:val="1"/>
      <w:numFmt w:val="decimal"/>
      <w:lvlText w:val="%7."/>
      <w:lvlJc w:val="left"/>
      <w:pPr>
        <w:ind w:left="4675" w:hanging="360"/>
      </w:pPr>
    </w:lvl>
    <w:lvl w:ilvl="7" w:tplc="04130019" w:tentative="1">
      <w:start w:val="1"/>
      <w:numFmt w:val="lowerLetter"/>
      <w:lvlText w:val="%8."/>
      <w:lvlJc w:val="left"/>
      <w:pPr>
        <w:ind w:left="5395" w:hanging="360"/>
      </w:pPr>
    </w:lvl>
    <w:lvl w:ilvl="8" w:tplc="0413001B" w:tentative="1">
      <w:start w:val="1"/>
      <w:numFmt w:val="lowerRoman"/>
      <w:lvlText w:val="%9."/>
      <w:lvlJc w:val="right"/>
      <w:pPr>
        <w:ind w:left="6115" w:hanging="180"/>
      </w:pPr>
    </w:lvl>
  </w:abstractNum>
  <w:abstractNum w:abstractNumId="25" w15:restartNumberingAfterBreak="0">
    <w:nsid w:val="22682460"/>
    <w:multiLevelType w:val="hybridMultilevel"/>
    <w:tmpl w:val="66401B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4712C24"/>
    <w:multiLevelType w:val="hybridMultilevel"/>
    <w:tmpl w:val="340E6FD4"/>
    <w:lvl w:ilvl="0" w:tplc="8FBE1232">
      <w:start w:val="1"/>
      <w:numFmt w:val="bullet"/>
      <w:lvlText w:val="•"/>
      <w:lvlJc w:val="left"/>
      <w:pPr>
        <w:tabs>
          <w:tab w:val="num" w:pos="720"/>
        </w:tabs>
        <w:ind w:left="720" w:hanging="360"/>
      </w:pPr>
      <w:rPr>
        <w:rFonts w:ascii="Times New Roman" w:hAnsi="Times New Roman" w:hint="default"/>
      </w:rPr>
    </w:lvl>
    <w:lvl w:ilvl="1" w:tplc="7FF09BAC" w:tentative="1">
      <w:start w:val="1"/>
      <w:numFmt w:val="bullet"/>
      <w:lvlText w:val="•"/>
      <w:lvlJc w:val="left"/>
      <w:pPr>
        <w:tabs>
          <w:tab w:val="num" w:pos="1440"/>
        </w:tabs>
        <w:ind w:left="1440" w:hanging="360"/>
      </w:pPr>
      <w:rPr>
        <w:rFonts w:ascii="Times New Roman" w:hAnsi="Times New Roman" w:hint="default"/>
      </w:rPr>
    </w:lvl>
    <w:lvl w:ilvl="2" w:tplc="9E161848" w:tentative="1">
      <w:start w:val="1"/>
      <w:numFmt w:val="bullet"/>
      <w:lvlText w:val="•"/>
      <w:lvlJc w:val="left"/>
      <w:pPr>
        <w:tabs>
          <w:tab w:val="num" w:pos="2160"/>
        </w:tabs>
        <w:ind w:left="2160" w:hanging="360"/>
      </w:pPr>
      <w:rPr>
        <w:rFonts w:ascii="Times New Roman" w:hAnsi="Times New Roman" w:hint="default"/>
      </w:rPr>
    </w:lvl>
    <w:lvl w:ilvl="3" w:tplc="E99A53D4" w:tentative="1">
      <w:start w:val="1"/>
      <w:numFmt w:val="bullet"/>
      <w:lvlText w:val="•"/>
      <w:lvlJc w:val="left"/>
      <w:pPr>
        <w:tabs>
          <w:tab w:val="num" w:pos="2880"/>
        </w:tabs>
        <w:ind w:left="2880" w:hanging="360"/>
      </w:pPr>
      <w:rPr>
        <w:rFonts w:ascii="Times New Roman" w:hAnsi="Times New Roman" w:hint="default"/>
      </w:rPr>
    </w:lvl>
    <w:lvl w:ilvl="4" w:tplc="3BC21362" w:tentative="1">
      <w:start w:val="1"/>
      <w:numFmt w:val="bullet"/>
      <w:lvlText w:val="•"/>
      <w:lvlJc w:val="left"/>
      <w:pPr>
        <w:tabs>
          <w:tab w:val="num" w:pos="3600"/>
        </w:tabs>
        <w:ind w:left="3600" w:hanging="360"/>
      </w:pPr>
      <w:rPr>
        <w:rFonts w:ascii="Times New Roman" w:hAnsi="Times New Roman" w:hint="default"/>
      </w:rPr>
    </w:lvl>
    <w:lvl w:ilvl="5" w:tplc="0C7424CA" w:tentative="1">
      <w:start w:val="1"/>
      <w:numFmt w:val="bullet"/>
      <w:lvlText w:val="•"/>
      <w:lvlJc w:val="left"/>
      <w:pPr>
        <w:tabs>
          <w:tab w:val="num" w:pos="4320"/>
        </w:tabs>
        <w:ind w:left="4320" w:hanging="360"/>
      </w:pPr>
      <w:rPr>
        <w:rFonts w:ascii="Times New Roman" w:hAnsi="Times New Roman" w:hint="default"/>
      </w:rPr>
    </w:lvl>
    <w:lvl w:ilvl="6" w:tplc="9AE85778" w:tentative="1">
      <w:start w:val="1"/>
      <w:numFmt w:val="bullet"/>
      <w:lvlText w:val="•"/>
      <w:lvlJc w:val="left"/>
      <w:pPr>
        <w:tabs>
          <w:tab w:val="num" w:pos="5040"/>
        </w:tabs>
        <w:ind w:left="5040" w:hanging="360"/>
      </w:pPr>
      <w:rPr>
        <w:rFonts w:ascii="Times New Roman" w:hAnsi="Times New Roman" w:hint="default"/>
      </w:rPr>
    </w:lvl>
    <w:lvl w:ilvl="7" w:tplc="30545200" w:tentative="1">
      <w:start w:val="1"/>
      <w:numFmt w:val="bullet"/>
      <w:lvlText w:val="•"/>
      <w:lvlJc w:val="left"/>
      <w:pPr>
        <w:tabs>
          <w:tab w:val="num" w:pos="5760"/>
        </w:tabs>
        <w:ind w:left="5760" w:hanging="360"/>
      </w:pPr>
      <w:rPr>
        <w:rFonts w:ascii="Times New Roman" w:hAnsi="Times New Roman" w:hint="default"/>
      </w:rPr>
    </w:lvl>
    <w:lvl w:ilvl="8" w:tplc="3AAC649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27F10D79"/>
    <w:multiLevelType w:val="hybridMultilevel"/>
    <w:tmpl w:val="283007B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8" w15:restartNumberingAfterBreak="0">
    <w:nsid w:val="37730566"/>
    <w:multiLevelType w:val="hybridMultilevel"/>
    <w:tmpl w:val="A98833FE"/>
    <w:lvl w:ilvl="0" w:tplc="EDCA19F6">
      <w:start w:val="1"/>
      <w:numFmt w:val="bullet"/>
      <w:lvlText w:val="•"/>
      <w:lvlJc w:val="left"/>
      <w:pPr>
        <w:tabs>
          <w:tab w:val="num" w:pos="720"/>
        </w:tabs>
        <w:ind w:left="720" w:hanging="360"/>
      </w:pPr>
      <w:rPr>
        <w:rFonts w:ascii="Arial" w:hAnsi="Arial" w:hint="default"/>
      </w:rPr>
    </w:lvl>
    <w:lvl w:ilvl="1" w:tplc="4B6CE366" w:tentative="1">
      <w:start w:val="1"/>
      <w:numFmt w:val="bullet"/>
      <w:lvlText w:val="•"/>
      <w:lvlJc w:val="left"/>
      <w:pPr>
        <w:tabs>
          <w:tab w:val="num" w:pos="1440"/>
        </w:tabs>
        <w:ind w:left="1440" w:hanging="360"/>
      </w:pPr>
      <w:rPr>
        <w:rFonts w:ascii="Arial" w:hAnsi="Arial" w:hint="default"/>
      </w:rPr>
    </w:lvl>
    <w:lvl w:ilvl="2" w:tplc="70388494" w:tentative="1">
      <w:start w:val="1"/>
      <w:numFmt w:val="bullet"/>
      <w:lvlText w:val="•"/>
      <w:lvlJc w:val="left"/>
      <w:pPr>
        <w:tabs>
          <w:tab w:val="num" w:pos="2160"/>
        </w:tabs>
        <w:ind w:left="2160" w:hanging="360"/>
      </w:pPr>
      <w:rPr>
        <w:rFonts w:ascii="Arial" w:hAnsi="Arial" w:hint="default"/>
      </w:rPr>
    </w:lvl>
    <w:lvl w:ilvl="3" w:tplc="863E89CA" w:tentative="1">
      <w:start w:val="1"/>
      <w:numFmt w:val="bullet"/>
      <w:lvlText w:val="•"/>
      <w:lvlJc w:val="left"/>
      <w:pPr>
        <w:tabs>
          <w:tab w:val="num" w:pos="2880"/>
        </w:tabs>
        <w:ind w:left="2880" w:hanging="360"/>
      </w:pPr>
      <w:rPr>
        <w:rFonts w:ascii="Arial" w:hAnsi="Arial" w:hint="default"/>
      </w:rPr>
    </w:lvl>
    <w:lvl w:ilvl="4" w:tplc="AE185220" w:tentative="1">
      <w:start w:val="1"/>
      <w:numFmt w:val="bullet"/>
      <w:lvlText w:val="•"/>
      <w:lvlJc w:val="left"/>
      <w:pPr>
        <w:tabs>
          <w:tab w:val="num" w:pos="3600"/>
        </w:tabs>
        <w:ind w:left="3600" w:hanging="360"/>
      </w:pPr>
      <w:rPr>
        <w:rFonts w:ascii="Arial" w:hAnsi="Arial" w:hint="default"/>
      </w:rPr>
    </w:lvl>
    <w:lvl w:ilvl="5" w:tplc="2E446392" w:tentative="1">
      <w:start w:val="1"/>
      <w:numFmt w:val="bullet"/>
      <w:lvlText w:val="•"/>
      <w:lvlJc w:val="left"/>
      <w:pPr>
        <w:tabs>
          <w:tab w:val="num" w:pos="4320"/>
        </w:tabs>
        <w:ind w:left="4320" w:hanging="360"/>
      </w:pPr>
      <w:rPr>
        <w:rFonts w:ascii="Arial" w:hAnsi="Arial" w:hint="default"/>
      </w:rPr>
    </w:lvl>
    <w:lvl w:ilvl="6" w:tplc="547C992A" w:tentative="1">
      <w:start w:val="1"/>
      <w:numFmt w:val="bullet"/>
      <w:lvlText w:val="•"/>
      <w:lvlJc w:val="left"/>
      <w:pPr>
        <w:tabs>
          <w:tab w:val="num" w:pos="5040"/>
        </w:tabs>
        <w:ind w:left="5040" w:hanging="360"/>
      </w:pPr>
      <w:rPr>
        <w:rFonts w:ascii="Arial" w:hAnsi="Arial" w:hint="default"/>
      </w:rPr>
    </w:lvl>
    <w:lvl w:ilvl="7" w:tplc="4CE69AB0" w:tentative="1">
      <w:start w:val="1"/>
      <w:numFmt w:val="bullet"/>
      <w:lvlText w:val="•"/>
      <w:lvlJc w:val="left"/>
      <w:pPr>
        <w:tabs>
          <w:tab w:val="num" w:pos="5760"/>
        </w:tabs>
        <w:ind w:left="5760" w:hanging="360"/>
      </w:pPr>
      <w:rPr>
        <w:rFonts w:ascii="Arial" w:hAnsi="Arial" w:hint="default"/>
      </w:rPr>
    </w:lvl>
    <w:lvl w:ilvl="8" w:tplc="D41CD5F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83B4E80"/>
    <w:multiLevelType w:val="multilevel"/>
    <w:tmpl w:val="D2B4DFAC"/>
    <w:name w:val="WW8Num22"/>
    <w:lvl w:ilvl="0">
      <w:start w:val="1"/>
      <w:numFmt w:val="decimal"/>
      <w:lvlText w:val="%1."/>
      <w:lvlJc w:val="left"/>
      <w:pPr>
        <w:tabs>
          <w:tab w:val="num" w:pos="720"/>
        </w:tabs>
        <w:ind w:left="720" w:hanging="726"/>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0" w15:restartNumberingAfterBreak="0">
    <w:nsid w:val="4A851691"/>
    <w:multiLevelType w:val="hybridMultilevel"/>
    <w:tmpl w:val="D16CA596"/>
    <w:lvl w:ilvl="0" w:tplc="05921F74">
      <w:start w:val="1"/>
      <w:numFmt w:val="decimal"/>
      <w:lvlText w:val="%1."/>
      <w:lvlJc w:val="left"/>
      <w:pPr>
        <w:ind w:left="451"/>
      </w:pPr>
      <w:rPr>
        <w:rFonts w:ascii="Verdana" w:eastAsia="Arial" w:hAnsi="Verdana" w:cs="Arial" w:hint="default"/>
        <w:b w:val="0"/>
        <w:i w:val="0"/>
        <w:strike w:val="0"/>
        <w:dstrike w:val="0"/>
        <w:color w:val="000000"/>
        <w:kern w:val="21"/>
        <w:sz w:val="20"/>
        <w:szCs w:val="20"/>
        <w:u w:val="none" w:color="000000"/>
        <w:bdr w:val="none" w:sz="0" w:space="0" w:color="auto"/>
        <w:shd w:val="clear" w:color="auto" w:fill="auto"/>
        <w:vertAlign w:val="baseline"/>
      </w:rPr>
    </w:lvl>
    <w:lvl w:ilvl="1" w:tplc="D85255EC">
      <w:start w:val="1"/>
      <w:numFmt w:val="bullet"/>
      <w:lvlText w:val="-"/>
      <w:lvlJc w:val="left"/>
      <w:pPr>
        <w:ind w:left="4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1F46302">
      <w:start w:val="1"/>
      <w:numFmt w:val="bullet"/>
      <w:lvlText w:val="▪"/>
      <w:lvlJc w:val="left"/>
      <w:pPr>
        <w:ind w:left="15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2CC2968">
      <w:start w:val="1"/>
      <w:numFmt w:val="bullet"/>
      <w:lvlText w:val="•"/>
      <w:lvlJc w:val="left"/>
      <w:pPr>
        <w:ind w:left="22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6FC5A5C">
      <w:start w:val="1"/>
      <w:numFmt w:val="bullet"/>
      <w:lvlText w:val="o"/>
      <w:lvlJc w:val="left"/>
      <w:pPr>
        <w:ind w:left="29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6922BCC">
      <w:start w:val="1"/>
      <w:numFmt w:val="bullet"/>
      <w:lvlText w:val="▪"/>
      <w:lvlJc w:val="left"/>
      <w:pPr>
        <w:ind w:left="36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02ECE46">
      <w:start w:val="1"/>
      <w:numFmt w:val="bullet"/>
      <w:lvlText w:val="•"/>
      <w:lvlJc w:val="left"/>
      <w:pPr>
        <w:ind w:left="44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39A13F0">
      <w:start w:val="1"/>
      <w:numFmt w:val="bullet"/>
      <w:lvlText w:val="o"/>
      <w:lvlJc w:val="left"/>
      <w:pPr>
        <w:ind w:left="51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A82DBB4">
      <w:start w:val="1"/>
      <w:numFmt w:val="bullet"/>
      <w:lvlText w:val="▪"/>
      <w:lvlJc w:val="left"/>
      <w:pPr>
        <w:ind w:left="58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1" w15:restartNumberingAfterBreak="0">
    <w:nsid w:val="4DD94AA5"/>
    <w:multiLevelType w:val="hybridMultilevel"/>
    <w:tmpl w:val="DC36A754"/>
    <w:lvl w:ilvl="0" w:tplc="E72AFD4E">
      <w:start w:val="1"/>
      <w:numFmt w:val="bullet"/>
      <w:lvlText w:val="•"/>
      <w:lvlJc w:val="left"/>
      <w:pPr>
        <w:tabs>
          <w:tab w:val="num" w:pos="720"/>
        </w:tabs>
        <w:ind w:left="720" w:hanging="360"/>
      </w:pPr>
      <w:rPr>
        <w:rFonts w:ascii="Times New Roman" w:hAnsi="Times New Roman" w:hint="default"/>
      </w:rPr>
    </w:lvl>
    <w:lvl w:ilvl="1" w:tplc="497EF162" w:tentative="1">
      <w:start w:val="1"/>
      <w:numFmt w:val="bullet"/>
      <w:lvlText w:val="•"/>
      <w:lvlJc w:val="left"/>
      <w:pPr>
        <w:tabs>
          <w:tab w:val="num" w:pos="1440"/>
        </w:tabs>
        <w:ind w:left="1440" w:hanging="360"/>
      </w:pPr>
      <w:rPr>
        <w:rFonts w:ascii="Times New Roman" w:hAnsi="Times New Roman" w:hint="default"/>
      </w:rPr>
    </w:lvl>
    <w:lvl w:ilvl="2" w:tplc="BE704386" w:tentative="1">
      <w:start w:val="1"/>
      <w:numFmt w:val="bullet"/>
      <w:lvlText w:val="•"/>
      <w:lvlJc w:val="left"/>
      <w:pPr>
        <w:tabs>
          <w:tab w:val="num" w:pos="2160"/>
        </w:tabs>
        <w:ind w:left="2160" w:hanging="360"/>
      </w:pPr>
      <w:rPr>
        <w:rFonts w:ascii="Times New Roman" w:hAnsi="Times New Roman" w:hint="default"/>
      </w:rPr>
    </w:lvl>
    <w:lvl w:ilvl="3" w:tplc="F0AEF3B6" w:tentative="1">
      <w:start w:val="1"/>
      <w:numFmt w:val="bullet"/>
      <w:lvlText w:val="•"/>
      <w:lvlJc w:val="left"/>
      <w:pPr>
        <w:tabs>
          <w:tab w:val="num" w:pos="2880"/>
        </w:tabs>
        <w:ind w:left="2880" w:hanging="360"/>
      </w:pPr>
      <w:rPr>
        <w:rFonts w:ascii="Times New Roman" w:hAnsi="Times New Roman" w:hint="default"/>
      </w:rPr>
    </w:lvl>
    <w:lvl w:ilvl="4" w:tplc="1C08CA72" w:tentative="1">
      <w:start w:val="1"/>
      <w:numFmt w:val="bullet"/>
      <w:lvlText w:val="•"/>
      <w:lvlJc w:val="left"/>
      <w:pPr>
        <w:tabs>
          <w:tab w:val="num" w:pos="3600"/>
        </w:tabs>
        <w:ind w:left="3600" w:hanging="360"/>
      </w:pPr>
      <w:rPr>
        <w:rFonts w:ascii="Times New Roman" w:hAnsi="Times New Roman" w:hint="default"/>
      </w:rPr>
    </w:lvl>
    <w:lvl w:ilvl="5" w:tplc="FDC62AE2" w:tentative="1">
      <w:start w:val="1"/>
      <w:numFmt w:val="bullet"/>
      <w:lvlText w:val="•"/>
      <w:lvlJc w:val="left"/>
      <w:pPr>
        <w:tabs>
          <w:tab w:val="num" w:pos="4320"/>
        </w:tabs>
        <w:ind w:left="4320" w:hanging="360"/>
      </w:pPr>
      <w:rPr>
        <w:rFonts w:ascii="Times New Roman" w:hAnsi="Times New Roman" w:hint="default"/>
      </w:rPr>
    </w:lvl>
    <w:lvl w:ilvl="6" w:tplc="642440BA" w:tentative="1">
      <w:start w:val="1"/>
      <w:numFmt w:val="bullet"/>
      <w:lvlText w:val="•"/>
      <w:lvlJc w:val="left"/>
      <w:pPr>
        <w:tabs>
          <w:tab w:val="num" w:pos="5040"/>
        </w:tabs>
        <w:ind w:left="5040" w:hanging="360"/>
      </w:pPr>
      <w:rPr>
        <w:rFonts w:ascii="Times New Roman" w:hAnsi="Times New Roman" w:hint="default"/>
      </w:rPr>
    </w:lvl>
    <w:lvl w:ilvl="7" w:tplc="AA446D84" w:tentative="1">
      <w:start w:val="1"/>
      <w:numFmt w:val="bullet"/>
      <w:lvlText w:val="•"/>
      <w:lvlJc w:val="left"/>
      <w:pPr>
        <w:tabs>
          <w:tab w:val="num" w:pos="5760"/>
        </w:tabs>
        <w:ind w:left="5760" w:hanging="360"/>
      </w:pPr>
      <w:rPr>
        <w:rFonts w:ascii="Times New Roman" w:hAnsi="Times New Roman" w:hint="default"/>
      </w:rPr>
    </w:lvl>
    <w:lvl w:ilvl="8" w:tplc="F62A3CE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E456335"/>
    <w:multiLevelType w:val="hybridMultilevel"/>
    <w:tmpl w:val="8A46188A"/>
    <w:lvl w:ilvl="0" w:tplc="C4FEF3E4">
      <w:start w:val="1"/>
      <w:numFmt w:val="bullet"/>
      <w:lvlText w:val="•"/>
      <w:lvlJc w:val="left"/>
      <w:pPr>
        <w:tabs>
          <w:tab w:val="num" w:pos="720"/>
        </w:tabs>
        <w:ind w:left="720" w:hanging="360"/>
      </w:pPr>
      <w:rPr>
        <w:rFonts w:ascii="Arial" w:hAnsi="Arial" w:hint="default"/>
      </w:rPr>
    </w:lvl>
    <w:lvl w:ilvl="1" w:tplc="2D28D92A" w:tentative="1">
      <w:start w:val="1"/>
      <w:numFmt w:val="bullet"/>
      <w:lvlText w:val="•"/>
      <w:lvlJc w:val="left"/>
      <w:pPr>
        <w:tabs>
          <w:tab w:val="num" w:pos="1440"/>
        </w:tabs>
        <w:ind w:left="1440" w:hanging="360"/>
      </w:pPr>
      <w:rPr>
        <w:rFonts w:ascii="Arial" w:hAnsi="Arial" w:hint="default"/>
      </w:rPr>
    </w:lvl>
    <w:lvl w:ilvl="2" w:tplc="D4425FE4" w:tentative="1">
      <w:start w:val="1"/>
      <w:numFmt w:val="bullet"/>
      <w:lvlText w:val="•"/>
      <w:lvlJc w:val="left"/>
      <w:pPr>
        <w:tabs>
          <w:tab w:val="num" w:pos="2160"/>
        </w:tabs>
        <w:ind w:left="2160" w:hanging="360"/>
      </w:pPr>
      <w:rPr>
        <w:rFonts w:ascii="Arial" w:hAnsi="Arial" w:hint="default"/>
      </w:rPr>
    </w:lvl>
    <w:lvl w:ilvl="3" w:tplc="4AFC2922" w:tentative="1">
      <w:start w:val="1"/>
      <w:numFmt w:val="bullet"/>
      <w:lvlText w:val="•"/>
      <w:lvlJc w:val="left"/>
      <w:pPr>
        <w:tabs>
          <w:tab w:val="num" w:pos="2880"/>
        </w:tabs>
        <w:ind w:left="2880" w:hanging="360"/>
      </w:pPr>
      <w:rPr>
        <w:rFonts w:ascii="Arial" w:hAnsi="Arial" w:hint="default"/>
      </w:rPr>
    </w:lvl>
    <w:lvl w:ilvl="4" w:tplc="516AC078" w:tentative="1">
      <w:start w:val="1"/>
      <w:numFmt w:val="bullet"/>
      <w:lvlText w:val="•"/>
      <w:lvlJc w:val="left"/>
      <w:pPr>
        <w:tabs>
          <w:tab w:val="num" w:pos="3600"/>
        </w:tabs>
        <w:ind w:left="3600" w:hanging="360"/>
      </w:pPr>
      <w:rPr>
        <w:rFonts w:ascii="Arial" w:hAnsi="Arial" w:hint="default"/>
      </w:rPr>
    </w:lvl>
    <w:lvl w:ilvl="5" w:tplc="3C3E62A6" w:tentative="1">
      <w:start w:val="1"/>
      <w:numFmt w:val="bullet"/>
      <w:lvlText w:val="•"/>
      <w:lvlJc w:val="left"/>
      <w:pPr>
        <w:tabs>
          <w:tab w:val="num" w:pos="4320"/>
        </w:tabs>
        <w:ind w:left="4320" w:hanging="360"/>
      </w:pPr>
      <w:rPr>
        <w:rFonts w:ascii="Arial" w:hAnsi="Arial" w:hint="default"/>
      </w:rPr>
    </w:lvl>
    <w:lvl w:ilvl="6" w:tplc="13C2598C" w:tentative="1">
      <w:start w:val="1"/>
      <w:numFmt w:val="bullet"/>
      <w:lvlText w:val="•"/>
      <w:lvlJc w:val="left"/>
      <w:pPr>
        <w:tabs>
          <w:tab w:val="num" w:pos="5040"/>
        </w:tabs>
        <w:ind w:left="5040" w:hanging="360"/>
      </w:pPr>
      <w:rPr>
        <w:rFonts w:ascii="Arial" w:hAnsi="Arial" w:hint="default"/>
      </w:rPr>
    </w:lvl>
    <w:lvl w:ilvl="7" w:tplc="B10470BE" w:tentative="1">
      <w:start w:val="1"/>
      <w:numFmt w:val="bullet"/>
      <w:lvlText w:val="•"/>
      <w:lvlJc w:val="left"/>
      <w:pPr>
        <w:tabs>
          <w:tab w:val="num" w:pos="5760"/>
        </w:tabs>
        <w:ind w:left="5760" w:hanging="360"/>
      </w:pPr>
      <w:rPr>
        <w:rFonts w:ascii="Arial" w:hAnsi="Arial" w:hint="default"/>
      </w:rPr>
    </w:lvl>
    <w:lvl w:ilvl="8" w:tplc="A2ECBB7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0AA45C1"/>
    <w:multiLevelType w:val="hybridMultilevel"/>
    <w:tmpl w:val="808CE1F6"/>
    <w:lvl w:ilvl="0" w:tplc="1C766442">
      <w:start w:val="1"/>
      <w:numFmt w:val="decimal"/>
      <w:lvlText w:val="%1."/>
      <w:lvlJc w:val="left"/>
      <w:pPr>
        <w:ind w:left="6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650BB98">
      <w:start w:val="1"/>
      <w:numFmt w:val="lowerLetter"/>
      <w:lvlText w:val="%2"/>
      <w:lvlJc w:val="left"/>
      <w:pPr>
        <w:ind w:left="14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C42A2E6">
      <w:start w:val="1"/>
      <w:numFmt w:val="lowerRoman"/>
      <w:lvlText w:val="%3"/>
      <w:lvlJc w:val="left"/>
      <w:pPr>
        <w:ind w:left="21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CEA485A">
      <w:start w:val="1"/>
      <w:numFmt w:val="decimal"/>
      <w:lvlText w:val="%4"/>
      <w:lvlJc w:val="left"/>
      <w:pPr>
        <w:ind w:left="28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ED2C034">
      <w:start w:val="1"/>
      <w:numFmt w:val="lowerLetter"/>
      <w:lvlText w:val="%5"/>
      <w:lvlJc w:val="left"/>
      <w:pPr>
        <w:ind w:left="357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B524280">
      <w:start w:val="1"/>
      <w:numFmt w:val="lowerRoman"/>
      <w:lvlText w:val="%6"/>
      <w:lvlJc w:val="left"/>
      <w:pPr>
        <w:ind w:left="429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9528E1E">
      <w:start w:val="1"/>
      <w:numFmt w:val="decimal"/>
      <w:lvlText w:val="%7"/>
      <w:lvlJc w:val="left"/>
      <w:pPr>
        <w:ind w:left="50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8C0B6A8">
      <w:start w:val="1"/>
      <w:numFmt w:val="lowerLetter"/>
      <w:lvlText w:val="%8"/>
      <w:lvlJc w:val="left"/>
      <w:pPr>
        <w:ind w:left="57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95EEC86">
      <w:start w:val="1"/>
      <w:numFmt w:val="lowerRoman"/>
      <w:lvlText w:val="%9"/>
      <w:lvlJc w:val="left"/>
      <w:pPr>
        <w:ind w:left="64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4" w15:restartNumberingAfterBreak="0">
    <w:nsid w:val="534F3F0D"/>
    <w:multiLevelType w:val="hybridMultilevel"/>
    <w:tmpl w:val="CE04E714"/>
    <w:lvl w:ilvl="0" w:tplc="0413000F">
      <w:start w:val="1"/>
      <w:numFmt w:val="decimal"/>
      <w:lvlText w:val="%1."/>
      <w:lvlJc w:val="left"/>
      <w:pPr>
        <w:ind w:left="643"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55B3972"/>
    <w:multiLevelType w:val="hybridMultilevel"/>
    <w:tmpl w:val="37CC069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6" w15:restartNumberingAfterBreak="0">
    <w:nsid w:val="5AFD61BC"/>
    <w:multiLevelType w:val="hybridMultilevel"/>
    <w:tmpl w:val="780CF738"/>
    <w:lvl w:ilvl="0" w:tplc="B866AEF2">
      <w:start w:val="1"/>
      <w:numFmt w:val="bullet"/>
      <w:lvlText w:val="•"/>
      <w:lvlJc w:val="left"/>
      <w:pPr>
        <w:tabs>
          <w:tab w:val="num" w:pos="720"/>
        </w:tabs>
        <w:ind w:left="720" w:hanging="360"/>
      </w:pPr>
      <w:rPr>
        <w:rFonts w:ascii="Arial" w:hAnsi="Arial" w:hint="default"/>
      </w:rPr>
    </w:lvl>
    <w:lvl w:ilvl="1" w:tplc="1446123C" w:tentative="1">
      <w:start w:val="1"/>
      <w:numFmt w:val="bullet"/>
      <w:lvlText w:val="•"/>
      <w:lvlJc w:val="left"/>
      <w:pPr>
        <w:tabs>
          <w:tab w:val="num" w:pos="1440"/>
        </w:tabs>
        <w:ind w:left="1440" w:hanging="360"/>
      </w:pPr>
      <w:rPr>
        <w:rFonts w:ascii="Arial" w:hAnsi="Arial" w:hint="default"/>
      </w:rPr>
    </w:lvl>
    <w:lvl w:ilvl="2" w:tplc="05F4ADFA" w:tentative="1">
      <w:start w:val="1"/>
      <w:numFmt w:val="bullet"/>
      <w:lvlText w:val="•"/>
      <w:lvlJc w:val="left"/>
      <w:pPr>
        <w:tabs>
          <w:tab w:val="num" w:pos="2160"/>
        </w:tabs>
        <w:ind w:left="2160" w:hanging="360"/>
      </w:pPr>
      <w:rPr>
        <w:rFonts w:ascii="Arial" w:hAnsi="Arial" w:hint="default"/>
      </w:rPr>
    </w:lvl>
    <w:lvl w:ilvl="3" w:tplc="03308726" w:tentative="1">
      <w:start w:val="1"/>
      <w:numFmt w:val="bullet"/>
      <w:lvlText w:val="•"/>
      <w:lvlJc w:val="left"/>
      <w:pPr>
        <w:tabs>
          <w:tab w:val="num" w:pos="2880"/>
        </w:tabs>
        <w:ind w:left="2880" w:hanging="360"/>
      </w:pPr>
      <w:rPr>
        <w:rFonts w:ascii="Arial" w:hAnsi="Arial" w:hint="default"/>
      </w:rPr>
    </w:lvl>
    <w:lvl w:ilvl="4" w:tplc="418C0182" w:tentative="1">
      <w:start w:val="1"/>
      <w:numFmt w:val="bullet"/>
      <w:lvlText w:val="•"/>
      <w:lvlJc w:val="left"/>
      <w:pPr>
        <w:tabs>
          <w:tab w:val="num" w:pos="3600"/>
        </w:tabs>
        <w:ind w:left="3600" w:hanging="360"/>
      </w:pPr>
      <w:rPr>
        <w:rFonts w:ascii="Arial" w:hAnsi="Arial" w:hint="default"/>
      </w:rPr>
    </w:lvl>
    <w:lvl w:ilvl="5" w:tplc="3E98C920" w:tentative="1">
      <w:start w:val="1"/>
      <w:numFmt w:val="bullet"/>
      <w:lvlText w:val="•"/>
      <w:lvlJc w:val="left"/>
      <w:pPr>
        <w:tabs>
          <w:tab w:val="num" w:pos="4320"/>
        </w:tabs>
        <w:ind w:left="4320" w:hanging="360"/>
      </w:pPr>
      <w:rPr>
        <w:rFonts w:ascii="Arial" w:hAnsi="Arial" w:hint="default"/>
      </w:rPr>
    </w:lvl>
    <w:lvl w:ilvl="6" w:tplc="5106AD34" w:tentative="1">
      <w:start w:val="1"/>
      <w:numFmt w:val="bullet"/>
      <w:lvlText w:val="•"/>
      <w:lvlJc w:val="left"/>
      <w:pPr>
        <w:tabs>
          <w:tab w:val="num" w:pos="5040"/>
        </w:tabs>
        <w:ind w:left="5040" w:hanging="360"/>
      </w:pPr>
      <w:rPr>
        <w:rFonts w:ascii="Arial" w:hAnsi="Arial" w:hint="default"/>
      </w:rPr>
    </w:lvl>
    <w:lvl w:ilvl="7" w:tplc="1592F34A" w:tentative="1">
      <w:start w:val="1"/>
      <w:numFmt w:val="bullet"/>
      <w:lvlText w:val="•"/>
      <w:lvlJc w:val="left"/>
      <w:pPr>
        <w:tabs>
          <w:tab w:val="num" w:pos="5760"/>
        </w:tabs>
        <w:ind w:left="5760" w:hanging="360"/>
      </w:pPr>
      <w:rPr>
        <w:rFonts w:ascii="Arial" w:hAnsi="Arial" w:hint="default"/>
      </w:rPr>
    </w:lvl>
    <w:lvl w:ilvl="8" w:tplc="0E1CB64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1E560F3"/>
    <w:multiLevelType w:val="hybridMultilevel"/>
    <w:tmpl w:val="2A02E55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73064E2"/>
    <w:multiLevelType w:val="hybridMultilevel"/>
    <w:tmpl w:val="02BAF3E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0AB24FE"/>
    <w:multiLevelType w:val="hybridMultilevel"/>
    <w:tmpl w:val="C7F822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2EA435C"/>
    <w:multiLevelType w:val="hybridMultilevel"/>
    <w:tmpl w:val="A016075A"/>
    <w:lvl w:ilvl="0" w:tplc="7994B0FE">
      <w:start w:val="5"/>
      <w:numFmt w:val="bullet"/>
      <w:lvlText w:val="-"/>
      <w:lvlJc w:val="left"/>
      <w:pPr>
        <w:ind w:left="451"/>
      </w:pPr>
      <w:rPr>
        <w:rFonts w:ascii="Calibri" w:eastAsia="Times New Roman" w:hAnsi="Calibri" w:cs="Arial" w:hint="default"/>
        <w:b w:val="0"/>
        <w:i w:val="0"/>
        <w:strike w:val="0"/>
        <w:dstrike w:val="0"/>
        <w:color w:val="000000"/>
        <w:sz w:val="21"/>
        <w:szCs w:val="21"/>
        <w:u w:val="none" w:color="000000"/>
        <w:bdr w:val="none" w:sz="0" w:space="0" w:color="auto"/>
        <w:shd w:val="clear" w:color="auto" w:fill="auto"/>
        <w:vertAlign w:val="baseline"/>
      </w:rPr>
    </w:lvl>
    <w:lvl w:ilvl="1" w:tplc="D85255EC">
      <w:start w:val="1"/>
      <w:numFmt w:val="bullet"/>
      <w:lvlText w:val="-"/>
      <w:lvlJc w:val="left"/>
      <w:pPr>
        <w:ind w:left="4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1F46302">
      <w:start w:val="1"/>
      <w:numFmt w:val="bullet"/>
      <w:lvlText w:val="▪"/>
      <w:lvlJc w:val="left"/>
      <w:pPr>
        <w:ind w:left="15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2CC2968">
      <w:start w:val="1"/>
      <w:numFmt w:val="bullet"/>
      <w:lvlText w:val="•"/>
      <w:lvlJc w:val="left"/>
      <w:pPr>
        <w:ind w:left="22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6FC5A5C">
      <w:start w:val="1"/>
      <w:numFmt w:val="bullet"/>
      <w:lvlText w:val="o"/>
      <w:lvlJc w:val="left"/>
      <w:pPr>
        <w:ind w:left="29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6922BCC">
      <w:start w:val="1"/>
      <w:numFmt w:val="bullet"/>
      <w:lvlText w:val="▪"/>
      <w:lvlJc w:val="left"/>
      <w:pPr>
        <w:ind w:left="36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02ECE46">
      <w:start w:val="1"/>
      <w:numFmt w:val="bullet"/>
      <w:lvlText w:val="•"/>
      <w:lvlJc w:val="left"/>
      <w:pPr>
        <w:ind w:left="44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39A13F0">
      <w:start w:val="1"/>
      <w:numFmt w:val="bullet"/>
      <w:lvlText w:val="o"/>
      <w:lvlJc w:val="left"/>
      <w:pPr>
        <w:ind w:left="51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A82DBB4">
      <w:start w:val="1"/>
      <w:numFmt w:val="bullet"/>
      <w:lvlText w:val="▪"/>
      <w:lvlJc w:val="left"/>
      <w:pPr>
        <w:ind w:left="58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1" w15:restartNumberingAfterBreak="0">
    <w:nsid w:val="7A2B2681"/>
    <w:multiLevelType w:val="hybridMultilevel"/>
    <w:tmpl w:val="CB68CD9A"/>
    <w:lvl w:ilvl="0" w:tplc="3F9A74D8">
      <w:start w:val="1"/>
      <w:numFmt w:val="bullet"/>
      <w:lvlText w:val="•"/>
      <w:lvlJc w:val="left"/>
      <w:pPr>
        <w:tabs>
          <w:tab w:val="num" w:pos="720"/>
        </w:tabs>
        <w:ind w:left="720" w:hanging="360"/>
      </w:pPr>
      <w:rPr>
        <w:rFonts w:ascii="Arial" w:hAnsi="Arial" w:hint="default"/>
      </w:rPr>
    </w:lvl>
    <w:lvl w:ilvl="1" w:tplc="EE9A2990" w:tentative="1">
      <w:start w:val="1"/>
      <w:numFmt w:val="bullet"/>
      <w:lvlText w:val="•"/>
      <w:lvlJc w:val="left"/>
      <w:pPr>
        <w:tabs>
          <w:tab w:val="num" w:pos="1440"/>
        </w:tabs>
        <w:ind w:left="1440" w:hanging="360"/>
      </w:pPr>
      <w:rPr>
        <w:rFonts w:ascii="Arial" w:hAnsi="Arial" w:hint="default"/>
      </w:rPr>
    </w:lvl>
    <w:lvl w:ilvl="2" w:tplc="C30419FC" w:tentative="1">
      <w:start w:val="1"/>
      <w:numFmt w:val="bullet"/>
      <w:lvlText w:val="•"/>
      <w:lvlJc w:val="left"/>
      <w:pPr>
        <w:tabs>
          <w:tab w:val="num" w:pos="2160"/>
        </w:tabs>
        <w:ind w:left="2160" w:hanging="360"/>
      </w:pPr>
      <w:rPr>
        <w:rFonts w:ascii="Arial" w:hAnsi="Arial" w:hint="default"/>
      </w:rPr>
    </w:lvl>
    <w:lvl w:ilvl="3" w:tplc="5AE6818A" w:tentative="1">
      <w:start w:val="1"/>
      <w:numFmt w:val="bullet"/>
      <w:lvlText w:val="•"/>
      <w:lvlJc w:val="left"/>
      <w:pPr>
        <w:tabs>
          <w:tab w:val="num" w:pos="2880"/>
        </w:tabs>
        <w:ind w:left="2880" w:hanging="360"/>
      </w:pPr>
      <w:rPr>
        <w:rFonts w:ascii="Arial" w:hAnsi="Arial" w:hint="default"/>
      </w:rPr>
    </w:lvl>
    <w:lvl w:ilvl="4" w:tplc="2B967266" w:tentative="1">
      <w:start w:val="1"/>
      <w:numFmt w:val="bullet"/>
      <w:lvlText w:val="•"/>
      <w:lvlJc w:val="left"/>
      <w:pPr>
        <w:tabs>
          <w:tab w:val="num" w:pos="3600"/>
        </w:tabs>
        <w:ind w:left="3600" w:hanging="360"/>
      </w:pPr>
      <w:rPr>
        <w:rFonts w:ascii="Arial" w:hAnsi="Arial" w:hint="default"/>
      </w:rPr>
    </w:lvl>
    <w:lvl w:ilvl="5" w:tplc="2ACC2CE4" w:tentative="1">
      <w:start w:val="1"/>
      <w:numFmt w:val="bullet"/>
      <w:lvlText w:val="•"/>
      <w:lvlJc w:val="left"/>
      <w:pPr>
        <w:tabs>
          <w:tab w:val="num" w:pos="4320"/>
        </w:tabs>
        <w:ind w:left="4320" w:hanging="360"/>
      </w:pPr>
      <w:rPr>
        <w:rFonts w:ascii="Arial" w:hAnsi="Arial" w:hint="default"/>
      </w:rPr>
    </w:lvl>
    <w:lvl w:ilvl="6" w:tplc="9800B830" w:tentative="1">
      <w:start w:val="1"/>
      <w:numFmt w:val="bullet"/>
      <w:lvlText w:val="•"/>
      <w:lvlJc w:val="left"/>
      <w:pPr>
        <w:tabs>
          <w:tab w:val="num" w:pos="5040"/>
        </w:tabs>
        <w:ind w:left="5040" w:hanging="360"/>
      </w:pPr>
      <w:rPr>
        <w:rFonts w:ascii="Arial" w:hAnsi="Arial" w:hint="default"/>
      </w:rPr>
    </w:lvl>
    <w:lvl w:ilvl="7" w:tplc="9B42BA78" w:tentative="1">
      <w:start w:val="1"/>
      <w:numFmt w:val="bullet"/>
      <w:lvlText w:val="•"/>
      <w:lvlJc w:val="left"/>
      <w:pPr>
        <w:tabs>
          <w:tab w:val="num" w:pos="5760"/>
        </w:tabs>
        <w:ind w:left="5760" w:hanging="360"/>
      </w:pPr>
      <w:rPr>
        <w:rFonts w:ascii="Arial" w:hAnsi="Arial" w:hint="default"/>
      </w:rPr>
    </w:lvl>
    <w:lvl w:ilvl="8" w:tplc="04AA526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B2479F6"/>
    <w:multiLevelType w:val="hybridMultilevel"/>
    <w:tmpl w:val="30B4EB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6"/>
  </w:num>
  <w:num w:numId="15">
    <w:abstractNumId w:val="13"/>
  </w:num>
  <w:num w:numId="16">
    <w:abstractNumId w:val="15"/>
  </w:num>
  <w:num w:numId="17">
    <w:abstractNumId w:val="33"/>
  </w:num>
  <w:num w:numId="18">
    <w:abstractNumId w:val="42"/>
  </w:num>
  <w:num w:numId="19">
    <w:abstractNumId w:val="23"/>
  </w:num>
  <w:num w:numId="20">
    <w:abstractNumId w:val="24"/>
  </w:num>
  <w:num w:numId="21">
    <w:abstractNumId w:val="38"/>
  </w:num>
  <w:num w:numId="22">
    <w:abstractNumId w:val="18"/>
  </w:num>
  <w:num w:numId="23">
    <w:abstractNumId w:val="27"/>
  </w:num>
  <w:num w:numId="24">
    <w:abstractNumId w:val="22"/>
  </w:num>
  <w:num w:numId="25">
    <w:abstractNumId w:val="29"/>
  </w:num>
  <w:num w:numId="26">
    <w:abstractNumId w:val="30"/>
  </w:num>
  <w:num w:numId="27">
    <w:abstractNumId w:val="14"/>
  </w:num>
  <w:num w:numId="28">
    <w:abstractNumId w:val="25"/>
  </w:num>
  <w:num w:numId="29">
    <w:abstractNumId w:val="35"/>
  </w:num>
  <w:num w:numId="30">
    <w:abstractNumId w:val="34"/>
  </w:num>
  <w:num w:numId="31">
    <w:abstractNumId w:val="39"/>
  </w:num>
  <w:num w:numId="32">
    <w:abstractNumId w:val="32"/>
  </w:num>
  <w:num w:numId="33">
    <w:abstractNumId w:val="31"/>
  </w:num>
  <w:num w:numId="34">
    <w:abstractNumId w:val="36"/>
  </w:num>
  <w:num w:numId="35">
    <w:abstractNumId w:val="41"/>
  </w:num>
  <w:num w:numId="36">
    <w:abstractNumId w:val="20"/>
  </w:num>
  <w:num w:numId="37">
    <w:abstractNumId w:val="28"/>
  </w:num>
  <w:num w:numId="38">
    <w:abstractNumId w:val="26"/>
  </w:num>
  <w:num w:numId="39">
    <w:abstractNumId w:val="37"/>
  </w:num>
  <w:num w:numId="40">
    <w:abstractNumId w:val="19"/>
  </w:num>
  <w:num w:numId="41">
    <w:abstractNumId w:val="21"/>
  </w:num>
  <w:num w:numId="42">
    <w:abstractNumId w:val="17"/>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8193"/>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0F8"/>
    <w:rsid w:val="00016AD1"/>
    <w:rsid w:val="00055CCC"/>
    <w:rsid w:val="00063710"/>
    <w:rsid w:val="000A282C"/>
    <w:rsid w:val="000A532E"/>
    <w:rsid w:val="000C08C0"/>
    <w:rsid w:val="000C21E5"/>
    <w:rsid w:val="000C7C10"/>
    <w:rsid w:val="000D1971"/>
    <w:rsid w:val="0010697E"/>
    <w:rsid w:val="00106A70"/>
    <w:rsid w:val="00125F07"/>
    <w:rsid w:val="00144BE7"/>
    <w:rsid w:val="0017298A"/>
    <w:rsid w:val="001821C7"/>
    <w:rsid w:val="001B663C"/>
    <w:rsid w:val="00200AA8"/>
    <w:rsid w:val="00202649"/>
    <w:rsid w:val="00245C2E"/>
    <w:rsid w:val="00251B5C"/>
    <w:rsid w:val="00270C2F"/>
    <w:rsid w:val="002733FB"/>
    <w:rsid w:val="00282C30"/>
    <w:rsid w:val="00284B5A"/>
    <w:rsid w:val="00292736"/>
    <w:rsid w:val="002B6C06"/>
    <w:rsid w:val="003307EC"/>
    <w:rsid w:val="00341209"/>
    <w:rsid w:val="00381B76"/>
    <w:rsid w:val="003B7ED5"/>
    <w:rsid w:val="00453ACC"/>
    <w:rsid w:val="00467374"/>
    <w:rsid w:val="00474322"/>
    <w:rsid w:val="00476EC7"/>
    <w:rsid w:val="0049429D"/>
    <w:rsid w:val="004A55EF"/>
    <w:rsid w:val="004D35F8"/>
    <w:rsid w:val="004D6FFC"/>
    <w:rsid w:val="00552D20"/>
    <w:rsid w:val="005867E9"/>
    <w:rsid w:val="005A138E"/>
    <w:rsid w:val="005E39EE"/>
    <w:rsid w:val="005E4508"/>
    <w:rsid w:val="005F0C5F"/>
    <w:rsid w:val="0065482C"/>
    <w:rsid w:val="006621B6"/>
    <w:rsid w:val="006646D0"/>
    <w:rsid w:val="00665EEE"/>
    <w:rsid w:val="006A62A8"/>
    <w:rsid w:val="006C0AE6"/>
    <w:rsid w:val="006C2A59"/>
    <w:rsid w:val="006E052C"/>
    <w:rsid w:val="00702B27"/>
    <w:rsid w:val="00711DEE"/>
    <w:rsid w:val="00741316"/>
    <w:rsid w:val="00780CDD"/>
    <w:rsid w:val="007C0324"/>
    <w:rsid w:val="007F0C3B"/>
    <w:rsid w:val="008026DC"/>
    <w:rsid w:val="00813A95"/>
    <w:rsid w:val="00844387"/>
    <w:rsid w:val="00845890"/>
    <w:rsid w:val="00874925"/>
    <w:rsid w:val="008C03EB"/>
    <w:rsid w:val="008E491E"/>
    <w:rsid w:val="0090072A"/>
    <w:rsid w:val="0090356E"/>
    <w:rsid w:val="0090533F"/>
    <w:rsid w:val="00922FC4"/>
    <w:rsid w:val="00926FA8"/>
    <w:rsid w:val="0093167B"/>
    <w:rsid w:val="009543C5"/>
    <w:rsid w:val="00967417"/>
    <w:rsid w:val="00982829"/>
    <w:rsid w:val="009B38EB"/>
    <w:rsid w:val="009C1788"/>
    <w:rsid w:val="009C7DE7"/>
    <w:rsid w:val="009F6588"/>
    <w:rsid w:val="00A0634C"/>
    <w:rsid w:val="00A10EF2"/>
    <w:rsid w:val="00A21754"/>
    <w:rsid w:val="00A471F4"/>
    <w:rsid w:val="00A82496"/>
    <w:rsid w:val="00AB4D10"/>
    <w:rsid w:val="00AE2C23"/>
    <w:rsid w:val="00B01EBA"/>
    <w:rsid w:val="00B81C33"/>
    <w:rsid w:val="00B91B94"/>
    <w:rsid w:val="00B92555"/>
    <w:rsid w:val="00C0563E"/>
    <w:rsid w:val="00C127EC"/>
    <w:rsid w:val="00C13CC0"/>
    <w:rsid w:val="00C62C1F"/>
    <w:rsid w:val="00C7396F"/>
    <w:rsid w:val="00CA4840"/>
    <w:rsid w:val="00CC4F8C"/>
    <w:rsid w:val="00CF1604"/>
    <w:rsid w:val="00D43A0A"/>
    <w:rsid w:val="00DA0173"/>
    <w:rsid w:val="00DB5889"/>
    <w:rsid w:val="00DC47ED"/>
    <w:rsid w:val="00DD6917"/>
    <w:rsid w:val="00E35656"/>
    <w:rsid w:val="00E940F8"/>
    <w:rsid w:val="00EF766B"/>
    <w:rsid w:val="00F27E33"/>
    <w:rsid w:val="00F33D54"/>
    <w:rsid w:val="00F63FCC"/>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20B4DE34"/>
  <w15:docId w15:val="{8970A825-454A-4590-92A6-BA541371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8EB"/>
    <w:pPr>
      <w:widowControl w:val="0"/>
      <w:suppressAutoHyphens/>
    </w:pPr>
    <w:rPr>
      <w:rFonts w:eastAsia="Arial Unicode MS" w:cs="Arial Unicode MS"/>
      <w:kern w:val="1"/>
      <w:sz w:val="24"/>
      <w:szCs w:val="24"/>
      <w:lang w:eastAsia="hi-IN" w:bidi="hi-IN"/>
    </w:rPr>
  </w:style>
  <w:style w:type="paragraph" w:styleId="Heading1">
    <w:name w:val="heading 1"/>
    <w:basedOn w:val="Normal"/>
    <w:next w:val="Normal"/>
    <w:link w:val="Heading1Char"/>
    <w:uiPriority w:val="9"/>
    <w:qFormat/>
    <w:rsid w:val="00DD6917"/>
    <w:pPr>
      <w:keepNext/>
      <w:spacing w:before="240" w:after="60"/>
      <w:outlineLvl w:val="0"/>
    </w:pPr>
    <w:rPr>
      <w:rFonts w:ascii="Cambria" w:eastAsia="Times New Roman" w:hAnsi="Cambria" w:cs="Mangal"/>
      <w:b/>
      <w:bCs/>
      <w:kern w:val="32"/>
      <w:sz w:val="32"/>
      <w:szCs w:val="29"/>
    </w:rPr>
  </w:style>
  <w:style w:type="paragraph" w:styleId="Heading3">
    <w:name w:val="heading 3"/>
    <w:basedOn w:val="Normal"/>
    <w:next w:val="Normal"/>
    <w:qFormat/>
    <w:rsid w:val="009B38EB"/>
    <w:pPr>
      <w:keepNext/>
      <w:numPr>
        <w:ilvl w:val="2"/>
        <w:numId w:val="1"/>
      </w:numPr>
      <w:autoSpaceDE w:val="0"/>
      <w:ind w:left="705" w:firstLine="0"/>
      <w:outlineLvl w:val="2"/>
    </w:pPr>
    <w:rPr>
      <w:b/>
      <w:b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sid w:val="009B38EB"/>
    <w:rPr>
      <w:rFonts w:ascii="Symbol" w:hAnsi="Symbol" w:cs="OpenSymbol"/>
    </w:rPr>
  </w:style>
  <w:style w:type="character" w:customStyle="1" w:styleId="WW8Num4z0">
    <w:name w:val="WW8Num4z0"/>
    <w:rsid w:val="009B38EB"/>
    <w:rPr>
      <w:rFonts w:ascii="Symbol" w:hAnsi="Symbol" w:cs="OpenSymbol"/>
    </w:rPr>
  </w:style>
  <w:style w:type="character" w:customStyle="1" w:styleId="WW8Num5z0">
    <w:name w:val="WW8Num5z0"/>
    <w:rsid w:val="009B38EB"/>
    <w:rPr>
      <w:rFonts w:ascii="Symbol" w:hAnsi="Symbol" w:cs="OpenSymbol"/>
    </w:rPr>
  </w:style>
  <w:style w:type="character" w:customStyle="1" w:styleId="WW8Num6z0">
    <w:name w:val="WW8Num6z0"/>
    <w:rsid w:val="009B38EB"/>
    <w:rPr>
      <w:rFonts w:ascii="Symbol" w:hAnsi="Symbol" w:cs="OpenSymbol"/>
    </w:rPr>
  </w:style>
  <w:style w:type="character" w:customStyle="1" w:styleId="WW8Num7z0">
    <w:name w:val="WW8Num7z0"/>
    <w:rsid w:val="009B38EB"/>
    <w:rPr>
      <w:rFonts w:ascii="Symbol" w:hAnsi="Symbol" w:cs="OpenSymbol"/>
    </w:rPr>
  </w:style>
  <w:style w:type="character" w:customStyle="1" w:styleId="WW8Num8z0">
    <w:name w:val="WW8Num8z0"/>
    <w:rsid w:val="009B38EB"/>
    <w:rPr>
      <w:rFonts w:ascii="Symbol" w:hAnsi="Symbol" w:cs="OpenSymbol"/>
    </w:rPr>
  </w:style>
  <w:style w:type="character" w:customStyle="1" w:styleId="WW8Num9z0">
    <w:name w:val="WW8Num9z0"/>
    <w:rsid w:val="009B38EB"/>
    <w:rPr>
      <w:rFonts w:ascii="Symbol" w:hAnsi="Symbol" w:cs="OpenSymbol"/>
    </w:rPr>
  </w:style>
  <w:style w:type="character" w:customStyle="1" w:styleId="WW8Num10z0">
    <w:name w:val="WW8Num10z0"/>
    <w:rsid w:val="009B38EB"/>
    <w:rPr>
      <w:rFonts w:ascii="Symbol" w:hAnsi="Symbol" w:cs="OpenSymbol"/>
    </w:rPr>
  </w:style>
  <w:style w:type="character" w:customStyle="1" w:styleId="WW8Num11z0">
    <w:name w:val="WW8Num11z0"/>
    <w:rsid w:val="009B38EB"/>
    <w:rPr>
      <w:rFonts w:ascii="Symbol" w:hAnsi="Symbol" w:cs="OpenSymbol"/>
    </w:rPr>
  </w:style>
  <w:style w:type="character" w:customStyle="1" w:styleId="WW8Num13z0">
    <w:name w:val="WW8Num13z0"/>
    <w:rsid w:val="009B38EB"/>
    <w:rPr>
      <w:rFonts w:ascii="Symbol" w:hAnsi="Symbol" w:cs="OpenSymbol"/>
    </w:rPr>
  </w:style>
  <w:style w:type="character" w:customStyle="1" w:styleId="WW8Num13z1">
    <w:name w:val="WW8Num13z1"/>
    <w:rsid w:val="009B38EB"/>
    <w:rPr>
      <w:rFonts w:ascii="Wingdings" w:hAnsi="Wingdings" w:cs="OpenSymbol"/>
    </w:rPr>
  </w:style>
  <w:style w:type="character" w:customStyle="1" w:styleId="Absatz-Standardschriftart">
    <w:name w:val="Absatz-Standardschriftart"/>
    <w:rsid w:val="009B38EB"/>
  </w:style>
  <w:style w:type="character" w:customStyle="1" w:styleId="WW-Absatz-Standardschriftart">
    <w:name w:val="WW-Absatz-Standardschriftart"/>
    <w:rsid w:val="009B38EB"/>
  </w:style>
  <w:style w:type="character" w:customStyle="1" w:styleId="WW-Absatz-Standardschriftart1">
    <w:name w:val="WW-Absatz-Standardschriftart1"/>
    <w:rsid w:val="009B38EB"/>
  </w:style>
  <w:style w:type="character" w:customStyle="1" w:styleId="WW-Absatz-Standardschriftart11">
    <w:name w:val="WW-Absatz-Standardschriftart11"/>
    <w:rsid w:val="009B38EB"/>
  </w:style>
  <w:style w:type="character" w:customStyle="1" w:styleId="WW-Absatz-Standardschriftart111">
    <w:name w:val="WW-Absatz-Standardschriftart111"/>
    <w:rsid w:val="009B38EB"/>
  </w:style>
  <w:style w:type="character" w:customStyle="1" w:styleId="WW8Num12z0">
    <w:name w:val="WW8Num12z0"/>
    <w:rsid w:val="009B38EB"/>
    <w:rPr>
      <w:rFonts w:ascii="Symbol" w:hAnsi="Symbol" w:cs="OpenSymbol"/>
    </w:rPr>
  </w:style>
  <w:style w:type="character" w:customStyle="1" w:styleId="WW8Num14z0">
    <w:name w:val="WW8Num14z0"/>
    <w:rsid w:val="009B38EB"/>
    <w:rPr>
      <w:rFonts w:ascii="Symbol" w:hAnsi="Symbol" w:cs="OpenSymbol"/>
    </w:rPr>
  </w:style>
  <w:style w:type="character" w:customStyle="1" w:styleId="WW8Num15z0">
    <w:name w:val="WW8Num15z0"/>
    <w:rsid w:val="009B38EB"/>
    <w:rPr>
      <w:rFonts w:ascii="Symbol" w:hAnsi="Symbol" w:cs="OpenSymbol"/>
    </w:rPr>
  </w:style>
  <w:style w:type="character" w:customStyle="1" w:styleId="WW-Absatz-Standardschriftart1111">
    <w:name w:val="WW-Absatz-Standardschriftart1111"/>
    <w:rsid w:val="009B38EB"/>
  </w:style>
  <w:style w:type="character" w:customStyle="1" w:styleId="WW-Absatz-Standardschriftart11111">
    <w:name w:val="WW-Absatz-Standardschriftart11111"/>
    <w:rsid w:val="009B38EB"/>
  </w:style>
  <w:style w:type="character" w:customStyle="1" w:styleId="Nummeringssymbolen">
    <w:name w:val="Nummeringssymbolen"/>
    <w:rsid w:val="009B38EB"/>
  </w:style>
  <w:style w:type="character" w:customStyle="1" w:styleId="Opsommingstekens">
    <w:name w:val="Opsommingstekens"/>
    <w:rsid w:val="009B38EB"/>
    <w:rPr>
      <w:rFonts w:ascii="OpenSymbol" w:eastAsia="OpenSymbol" w:hAnsi="OpenSymbol" w:cs="OpenSymbol"/>
    </w:rPr>
  </w:style>
  <w:style w:type="character" w:styleId="Hyperlink">
    <w:name w:val="Hyperlink"/>
    <w:uiPriority w:val="99"/>
    <w:rsid w:val="009B38EB"/>
    <w:rPr>
      <w:color w:val="000080"/>
      <w:u w:val="single"/>
    </w:rPr>
  </w:style>
  <w:style w:type="paragraph" w:customStyle="1" w:styleId="Kop">
    <w:name w:val="Kop"/>
    <w:basedOn w:val="Normal"/>
    <w:next w:val="BodyText"/>
    <w:rsid w:val="009B38EB"/>
    <w:pPr>
      <w:keepNext/>
      <w:spacing w:before="240" w:after="120"/>
    </w:pPr>
    <w:rPr>
      <w:rFonts w:ascii="Arial" w:hAnsi="Arial"/>
      <w:sz w:val="28"/>
      <w:szCs w:val="28"/>
    </w:rPr>
  </w:style>
  <w:style w:type="paragraph" w:styleId="BodyText">
    <w:name w:val="Body Text"/>
    <w:basedOn w:val="Normal"/>
    <w:rsid w:val="009B38EB"/>
    <w:pPr>
      <w:spacing w:after="120"/>
    </w:pPr>
  </w:style>
  <w:style w:type="paragraph" w:styleId="List">
    <w:name w:val="List"/>
    <w:basedOn w:val="BodyText"/>
    <w:rsid w:val="009B38EB"/>
  </w:style>
  <w:style w:type="paragraph" w:customStyle="1" w:styleId="Bijschrift1">
    <w:name w:val="Bijschrift1"/>
    <w:basedOn w:val="Normal"/>
    <w:rsid w:val="009B38EB"/>
    <w:pPr>
      <w:suppressLineNumbers/>
      <w:spacing w:before="120" w:after="120"/>
    </w:pPr>
    <w:rPr>
      <w:i/>
      <w:iCs/>
    </w:rPr>
  </w:style>
  <w:style w:type="paragraph" w:customStyle="1" w:styleId="Index">
    <w:name w:val="Index"/>
    <w:basedOn w:val="Normal"/>
    <w:rsid w:val="009B38EB"/>
    <w:pPr>
      <w:suppressLineNumbers/>
    </w:pPr>
  </w:style>
  <w:style w:type="paragraph" w:customStyle="1" w:styleId="Kleurrijkelijst-accent11">
    <w:name w:val="Kleurrijke lijst - accent 11"/>
    <w:basedOn w:val="Normal"/>
    <w:qFormat/>
    <w:rsid w:val="009B38EB"/>
    <w:pPr>
      <w:ind w:left="708"/>
    </w:pPr>
  </w:style>
  <w:style w:type="character" w:styleId="FollowedHyperlink">
    <w:name w:val="FollowedHyperlink"/>
    <w:uiPriority w:val="99"/>
    <w:semiHidden/>
    <w:unhideWhenUsed/>
    <w:rsid w:val="00813A95"/>
    <w:rPr>
      <w:color w:val="800080"/>
      <w:u w:val="single"/>
    </w:rPr>
  </w:style>
  <w:style w:type="paragraph" w:styleId="ListParagraph">
    <w:name w:val="List Paragraph"/>
    <w:basedOn w:val="Normal"/>
    <w:uiPriority w:val="34"/>
    <w:qFormat/>
    <w:rsid w:val="00DD6917"/>
    <w:pPr>
      <w:widowControl/>
      <w:suppressAutoHyphens w:val="0"/>
      <w:spacing w:after="5" w:line="248" w:lineRule="auto"/>
      <w:ind w:left="720" w:hanging="348"/>
      <w:contextualSpacing/>
    </w:pPr>
    <w:rPr>
      <w:rFonts w:ascii="Arial" w:eastAsia="Arial" w:hAnsi="Arial" w:cs="Arial"/>
      <w:color w:val="000000"/>
      <w:kern w:val="0"/>
      <w:sz w:val="21"/>
      <w:szCs w:val="22"/>
      <w:lang w:eastAsia="nl-NL" w:bidi="ar-SA"/>
    </w:rPr>
  </w:style>
  <w:style w:type="character" w:customStyle="1" w:styleId="Heading1Char">
    <w:name w:val="Heading 1 Char"/>
    <w:link w:val="Heading1"/>
    <w:uiPriority w:val="9"/>
    <w:rsid w:val="00DD6917"/>
    <w:rPr>
      <w:rFonts w:ascii="Cambria" w:eastAsia="Times New Roman" w:hAnsi="Cambria" w:cs="Mangal"/>
      <w:b/>
      <w:bCs/>
      <w:kern w:val="32"/>
      <w:sz w:val="32"/>
      <w:szCs w:val="29"/>
      <w:lang w:eastAsia="hi-IN" w:bidi="hi-IN"/>
    </w:rPr>
  </w:style>
  <w:style w:type="paragraph" w:styleId="Footer">
    <w:name w:val="footer"/>
    <w:basedOn w:val="Normal"/>
    <w:link w:val="FooterChar"/>
    <w:uiPriority w:val="99"/>
    <w:unhideWhenUsed/>
    <w:rsid w:val="00DD6917"/>
    <w:pPr>
      <w:widowControl/>
      <w:tabs>
        <w:tab w:val="center" w:pos="4153"/>
        <w:tab w:val="right" w:pos="8306"/>
      </w:tabs>
      <w:suppressAutoHyphens w:val="0"/>
    </w:pPr>
    <w:rPr>
      <w:rFonts w:eastAsia="Times New Roman" w:cs="Times New Roman"/>
      <w:kern w:val="0"/>
      <w:lang w:eastAsia="nl-NL" w:bidi="ar-SA"/>
    </w:rPr>
  </w:style>
  <w:style w:type="character" w:customStyle="1" w:styleId="FooterChar">
    <w:name w:val="Footer Char"/>
    <w:link w:val="Footer"/>
    <w:uiPriority w:val="99"/>
    <w:rsid w:val="00DD6917"/>
    <w:rPr>
      <w:sz w:val="24"/>
      <w:szCs w:val="24"/>
    </w:rPr>
  </w:style>
  <w:style w:type="paragraph" w:styleId="Title">
    <w:name w:val="Title"/>
    <w:basedOn w:val="Normal"/>
    <w:link w:val="TitleChar"/>
    <w:qFormat/>
    <w:rsid w:val="00DD6917"/>
    <w:pPr>
      <w:widowControl/>
      <w:suppressAutoHyphens w:val="0"/>
      <w:jc w:val="center"/>
    </w:pPr>
    <w:rPr>
      <w:rFonts w:eastAsia="Times New Roman" w:cs="Times New Roman"/>
      <w:b/>
      <w:bCs/>
      <w:kern w:val="0"/>
      <w:sz w:val="28"/>
      <w:lang w:eastAsia="nl-NL" w:bidi="ar-SA"/>
    </w:rPr>
  </w:style>
  <w:style w:type="character" w:customStyle="1" w:styleId="TitleChar">
    <w:name w:val="Title Char"/>
    <w:link w:val="Title"/>
    <w:rsid w:val="00DD6917"/>
    <w:rPr>
      <w:b/>
      <w:bCs/>
      <w:sz w:val="28"/>
      <w:szCs w:val="24"/>
    </w:rPr>
  </w:style>
  <w:style w:type="paragraph" w:styleId="Header">
    <w:name w:val="header"/>
    <w:basedOn w:val="Normal"/>
    <w:link w:val="HeaderChar"/>
    <w:uiPriority w:val="99"/>
    <w:unhideWhenUsed/>
    <w:rsid w:val="00DD6917"/>
    <w:pPr>
      <w:tabs>
        <w:tab w:val="center" w:pos="4536"/>
        <w:tab w:val="right" w:pos="9072"/>
      </w:tabs>
    </w:pPr>
    <w:rPr>
      <w:rFonts w:cs="Mangal"/>
      <w:szCs w:val="21"/>
    </w:rPr>
  </w:style>
  <w:style w:type="character" w:customStyle="1" w:styleId="HeaderChar">
    <w:name w:val="Header Char"/>
    <w:link w:val="Header"/>
    <w:uiPriority w:val="99"/>
    <w:rsid w:val="00DD6917"/>
    <w:rPr>
      <w:rFonts w:eastAsia="Arial Unicode MS" w:cs="Mangal"/>
      <w:kern w:val="1"/>
      <w:sz w:val="24"/>
      <w:szCs w:val="21"/>
      <w:lang w:eastAsia="hi-IN" w:bidi="hi-IN"/>
    </w:rPr>
  </w:style>
  <w:style w:type="table" w:styleId="TableGrid">
    <w:name w:val="Table Grid"/>
    <w:basedOn w:val="TableNormal"/>
    <w:uiPriority w:val="59"/>
    <w:rsid w:val="006A62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unhideWhenUsed/>
    <w:rsid w:val="006646D0"/>
    <w:pPr>
      <w:ind w:left="240" w:hanging="240"/>
    </w:pPr>
    <w:rPr>
      <w:rFonts w:asciiTheme="minorHAnsi" w:hAnsiTheme="minorHAnsi"/>
      <w:sz w:val="18"/>
      <w:szCs w:val="18"/>
    </w:rPr>
  </w:style>
  <w:style w:type="paragraph" w:styleId="Index2">
    <w:name w:val="index 2"/>
    <w:basedOn w:val="Normal"/>
    <w:next w:val="Normal"/>
    <w:autoRedefine/>
    <w:uiPriority w:val="99"/>
    <w:unhideWhenUsed/>
    <w:rsid w:val="006646D0"/>
    <w:pPr>
      <w:ind w:left="480" w:hanging="240"/>
    </w:pPr>
    <w:rPr>
      <w:rFonts w:asciiTheme="minorHAnsi" w:hAnsiTheme="minorHAnsi"/>
      <w:sz w:val="18"/>
      <w:szCs w:val="18"/>
    </w:rPr>
  </w:style>
  <w:style w:type="paragraph" w:styleId="Index3">
    <w:name w:val="index 3"/>
    <w:basedOn w:val="Normal"/>
    <w:next w:val="Normal"/>
    <w:autoRedefine/>
    <w:uiPriority w:val="99"/>
    <w:unhideWhenUsed/>
    <w:rsid w:val="006646D0"/>
    <w:pPr>
      <w:ind w:left="720" w:hanging="240"/>
    </w:pPr>
    <w:rPr>
      <w:rFonts w:asciiTheme="minorHAnsi" w:hAnsiTheme="minorHAnsi"/>
      <w:sz w:val="18"/>
      <w:szCs w:val="18"/>
    </w:rPr>
  </w:style>
  <w:style w:type="paragraph" w:styleId="Index4">
    <w:name w:val="index 4"/>
    <w:basedOn w:val="Normal"/>
    <w:next w:val="Normal"/>
    <w:autoRedefine/>
    <w:uiPriority w:val="99"/>
    <w:unhideWhenUsed/>
    <w:rsid w:val="006646D0"/>
    <w:pPr>
      <w:ind w:left="960" w:hanging="240"/>
    </w:pPr>
    <w:rPr>
      <w:rFonts w:asciiTheme="minorHAnsi" w:hAnsiTheme="minorHAnsi"/>
      <w:sz w:val="18"/>
      <w:szCs w:val="18"/>
    </w:rPr>
  </w:style>
  <w:style w:type="paragraph" w:styleId="Index5">
    <w:name w:val="index 5"/>
    <w:basedOn w:val="Normal"/>
    <w:next w:val="Normal"/>
    <w:autoRedefine/>
    <w:uiPriority w:val="99"/>
    <w:unhideWhenUsed/>
    <w:rsid w:val="006646D0"/>
    <w:pPr>
      <w:ind w:left="1200" w:hanging="240"/>
    </w:pPr>
    <w:rPr>
      <w:rFonts w:asciiTheme="minorHAnsi" w:hAnsiTheme="minorHAnsi"/>
      <w:sz w:val="18"/>
      <w:szCs w:val="18"/>
    </w:rPr>
  </w:style>
  <w:style w:type="paragraph" w:styleId="Index6">
    <w:name w:val="index 6"/>
    <w:basedOn w:val="Normal"/>
    <w:next w:val="Normal"/>
    <w:autoRedefine/>
    <w:uiPriority w:val="99"/>
    <w:unhideWhenUsed/>
    <w:rsid w:val="006646D0"/>
    <w:pPr>
      <w:ind w:left="1440" w:hanging="240"/>
    </w:pPr>
    <w:rPr>
      <w:rFonts w:asciiTheme="minorHAnsi" w:hAnsiTheme="minorHAnsi"/>
      <w:sz w:val="18"/>
      <w:szCs w:val="18"/>
    </w:rPr>
  </w:style>
  <w:style w:type="paragraph" w:styleId="Index7">
    <w:name w:val="index 7"/>
    <w:basedOn w:val="Normal"/>
    <w:next w:val="Normal"/>
    <w:autoRedefine/>
    <w:uiPriority w:val="99"/>
    <w:unhideWhenUsed/>
    <w:rsid w:val="006646D0"/>
    <w:pPr>
      <w:ind w:left="1680" w:hanging="240"/>
    </w:pPr>
    <w:rPr>
      <w:rFonts w:asciiTheme="minorHAnsi" w:hAnsiTheme="minorHAnsi"/>
      <w:sz w:val="18"/>
      <w:szCs w:val="18"/>
    </w:rPr>
  </w:style>
  <w:style w:type="paragraph" w:styleId="Index8">
    <w:name w:val="index 8"/>
    <w:basedOn w:val="Normal"/>
    <w:next w:val="Normal"/>
    <w:autoRedefine/>
    <w:uiPriority w:val="99"/>
    <w:unhideWhenUsed/>
    <w:rsid w:val="006646D0"/>
    <w:pPr>
      <w:ind w:left="1920" w:hanging="240"/>
    </w:pPr>
    <w:rPr>
      <w:rFonts w:asciiTheme="minorHAnsi" w:hAnsiTheme="minorHAnsi"/>
      <w:sz w:val="18"/>
      <w:szCs w:val="18"/>
    </w:rPr>
  </w:style>
  <w:style w:type="paragraph" w:styleId="Index9">
    <w:name w:val="index 9"/>
    <w:basedOn w:val="Normal"/>
    <w:next w:val="Normal"/>
    <w:autoRedefine/>
    <w:uiPriority w:val="99"/>
    <w:unhideWhenUsed/>
    <w:rsid w:val="006646D0"/>
    <w:pPr>
      <w:ind w:left="2160" w:hanging="240"/>
    </w:pPr>
    <w:rPr>
      <w:rFonts w:asciiTheme="minorHAnsi" w:hAnsiTheme="minorHAnsi"/>
      <w:sz w:val="18"/>
      <w:szCs w:val="18"/>
    </w:rPr>
  </w:style>
  <w:style w:type="paragraph" w:styleId="IndexHeading">
    <w:name w:val="index heading"/>
    <w:basedOn w:val="Normal"/>
    <w:next w:val="Index1"/>
    <w:uiPriority w:val="99"/>
    <w:unhideWhenUsed/>
    <w:rsid w:val="006646D0"/>
    <w:pPr>
      <w:spacing w:before="240" w:after="120"/>
      <w:jc w:val="center"/>
    </w:pPr>
    <w:rPr>
      <w:rFonts w:asciiTheme="minorHAnsi" w:hAnsiTheme="minorHAnsi"/>
      <w:b/>
      <w:bCs/>
      <w:sz w:val="26"/>
      <w:szCs w:val="26"/>
    </w:rPr>
  </w:style>
  <w:style w:type="paragraph" w:styleId="TOCHeading">
    <w:name w:val="TOC Heading"/>
    <w:basedOn w:val="Heading1"/>
    <w:next w:val="Normal"/>
    <w:uiPriority w:val="39"/>
    <w:unhideWhenUsed/>
    <w:qFormat/>
    <w:rsid w:val="009F6588"/>
    <w:pPr>
      <w:keepLines/>
      <w:widowControl/>
      <w:suppressAutoHyphens w:val="0"/>
      <w:spacing w:after="0" w:line="259" w:lineRule="auto"/>
      <w:outlineLvl w:val="9"/>
    </w:pPr>
    <w:rPr>
      <w:rFonts w:asciiTheme="majorHAnsi" w:eastAsiaTheme="majorEastAsia" w:hAnsiTheme="majorHAnsi" w:cstheme="majorBidi"/>
      <w:b w:val="0"/>
      <w:bCs w:val="0"/>
      <w:color w:val="365F91" w:themeColor="accent1" w:themeShade="BF"/>
      <w:kern w:val="0"/>
      <w:szCs w:val="32"/>
      <w:lang w:eastAsia="nl-NL" w:bidi="ar-SA"/>
    </w:rPr>
  </w:style>
  <w:style w:type="paragraph" w:styleId="TOC1">
    <w:name w:val="toc 1"/>
    <w:basedOn w:val="Normal"/>
    <w:next w:val="Normal"/>
    <w:autoRedefine/>
    <w:uiPriority w:val="39"/>
    <w:unhideWhenUsed/>
    <w:rsid w:val="009F6588"/>
    <w:pPr>
      <w:spacing w:after="100"/>
    </w:pPr>
    <w:rPr>
      <w:rFonts w:cs="Mangal"/>
      <w:szCs w:val="21"/>
    </w:rPr>
  </w:style>
  <w:style w:type="paragraph" w:styleId="TOC2">
    <w:name w:val="toc 2"/>
    <w:basedOn w:val="Normal"/>
    <w:next w:val="Normal"/>
    <w:autoRedefine/>
    <w:uiPriority w:val="39"/>
    <w:unhideWhenUsed/>
    <w:rsid w:val="009F6588"/>
    <w:pPr>
      <w:widowControl/>
      <w:suppressAutoHyphens w:val="0"/>
      <w:spacing w:after="100" w:line="259" w:lineRule="auto"/>
      <w:ind w:left="220"/>
    </w:pPr>
    <w:rPr>
      <w:rFonts w:asciiTheme="minorHAnsi" w:eastAsiaTheme="minorEastAsia" w:hAnsiTheme="minorHAnsi" w:cs="Times New Roman"/>
      <w:kern w:val="0"/>
      <w:sz w:val="22"/>
      <w:szCs w:val="22"/>
      <w:lang w:eastAsia="nl-NL" w:bidi="ar-SA"/>
    </w:rPr>
  </w:style>
  <w:style w:type="paragraph" w:styleId="TOC3">
    <w:name w:val="toc 3"/>
    <w:basedOn w:val="Normal"/>
    <w:next w:val="Normal"/>
    <w:autoRedefine/>
    <w:uiPriority w:val="39"/>
    <w:unhideWhenUsed/>
    <w:rsid w:val="009F6588"/>
    <w:pPr>
      <w:widowControl/>
      <w:suppressAutoHyphens w:val="0"/>
      <w:spacing w:after="100" w:line="259" w:lineRule="auto"/>
      <w:ind w:left="440"/>
    </w:pPr>
    <w:rPr>
      <w:rFonts w:asciiTheme="minorHAnsi" w:eastAsiaTheme="minorEastAsia" w:hAnsiTheme="minorHAnsi" w:cs="Times New Roman"/>
      <w:kern w:val="0"/>
      <w:sz w:val="22"/>
      <w:szCs w:val="22"/>
      <w:lang w:eastAsia="nl-NL" w:bidi="ar-SA"/>
    </w:rPr>
  </w:style>
  <w:style w:type="paragraph" w:styleId="NormalWeb">
    <w:name w:val="Normal (Web)"/>
    <w:basedOn w:val="Normal"/>
    <w:uiPriority w:val="99"/>
    <w:unhideWhenUsed/>
    <w:rsid w:val="00A471F4"/>
    <w:pPr>
      <w:widowControl/>
      <w:suppressAutoHyphens w:val="0"/>
      <w:spacing w:before="100" w:beforeAutospacing="1" w:after="100" w:afterAutospacing="1"/>
    </w:pPr>
    <w:rPr>
      <w:rFonts w:eastAsia="Times New Roman" w:cs="Times New Roman"/>
      <w:kern w:val="0"/>
      <w:lang w:eastAsia="nl-NL" w:bidi="ar-SA"/>
    </w:rPr>
  </w:style>
  <w:style w:type="paragraph" w:styleId="BalloonText">
    <w:name w:val="Balloon Text"/>
    <w:basedOn w:val="Normal"/>
    <w:link w:val="BalloonTextChar"/>
    <w:uiPriority w:val="99"/>
    <w:semiHidden/>
    <w:unhideWhenUsed/>
    <w:rsid w:val="00467374"/>
    <w:rPr>
      <w:rFonts w:ascii="Segoe UI" w:hAnsi="Segoe UI" w:cs="Mangal"/>
      <w:sz w:val="18"/>
      <w:szCs w:val="16"/>
    </w:rPr>
  </w:style>
  <w:style w:type="character" w:customStyle="1" w:styleId="BalloonTextChar">
    <w:name w:val="Balloon Text Char"/>
    <w:basedOn w:val="DefaultParagraphFont"/>
    <w:link w:val="BalloonText"/>
    <w:uiPriority w:val="99"/>
    <w:semiHidden/>
    <w:rsid w:val="00467374"/>
    <w:rPr>
      <w:rFonts w:ascii="Segoe UI" w:eastAsia="Arial Unicode MS" w:hAnsi="Segoe UI" w:cs="Mangal"/>
      <w:kern w:val="1"/>
      <w:sz w:val="18"/>
      <w:szCs w:val="16"/>
      <w:lang w:eastAsia="hi-IN" w:bidi="hi-IN"/>
    </w:rPr>
  </w:style>
  <w:style w:type="character" w:styleId="UnresolvedMention">
    <w:name w:val="Unresolved Mention"/>
    <w:basedOn w:val="DefaultParagraphFont"/>
    <w:uiPriority w:val="99"/>
    <w:semiHidden/>
    <w:unhideWhenUsed/>
    <w:rsid w:val="006621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642911">
      <w:bodyDiv w:val="1"/>
      <w:marLeft w:val="0"/>
      <w:marRight w:val="0"/>
      <w:marTop w:val="0"/>
      <w:marBottom w:val="0"/>
      <w:divBdr>
        <w:top w:val="none" w:sz="0" w:space="0" w:color="auto"/>
        <w:left w:val="none" w:sz="0" w:space="0" w:color="auto"/>
        <w:bottom w:val="none" w:sz="0" w:space="0" w:color="auto"/>
        <w:right w:val="none" w:sz="0" w:space="0" w:color="auto"/>
      </w:divBdr>
    </w:div>
    <w:div w:id="420876296">
      <w:bodyDiv w:val="1"/>
      <w:marLeft w:val="0"/>
      <w:marRight w:val="0"/>
      <w:marTop w:val="0"/>
      <w:marBottom w:val="0"/>
      <w:divBdr>
        <w:top w:val="none" w:sz="0" w:space="0" w:color="auto"/>
        <w:left w:val="none" w:sz="0" w:space="0" w:color="auto"/>
        <w:bottom w:val="none" w:sz="0" w:space="0" w:color="auto"/>
        <w:right w:val="none" w:sz="0" w:space="0" w:color="auto"/>
      </w:divBdr>
    </w:div>
    <w:div w:id="695733186">
      <w:bodyDiv w:val="1"/>
      <w:marLeft w:val="0"/>
      <w:marRight w:val="0"/>
      <w:marTop w:val="0"/>
      <w:marBottom w:val="0"/>
      <w:divBdr>
        <w:top w:val="none" w:sz="0" w:space="0" w:color="auto"/>
        <w:left w:val="none" w:sz="0" w:space="0" w:color="auto"/>
        <w:bottom w:val="none" w:sz="0" w:space="0" w:color="auto"/>
        <w:right w:val="none" w:sz="0" w:space="0" w:color="auto"/>
      </w:divBdr>
      <w:divsChild>
        <w:div w:id="1076170194">
          <w:marLeft w:val="446"/>
          <w:marRight w:val="0"/>
          <w:marTop w:val="0"/>
          <w:marBottom w:val="360"/>
          <w:divBdr>
            <w:top w:val="none" w:sz="0" w:space="0" w:color="auto"/>
            <w:left w:val="none" w:sz="0" w:space="0" w:color="auto"/>
            <w:bottom w:val="none" w:sz="0" w:space="0" w:color="auto"/>
            <w:right w:val="none" w:sz="0" w:space="0" w:color="auto"/>
          </w:divBdr>
        </w:div>
        <w:div w:id="62796191">
          <w:marLeft w:val="446"/>
          <w:marRight w:val="0"/>
          <w:marTop w:val="0"/>
          <w:marBottom w:val="360"/>
          <w:divBdr>
            <w:top w:val="none" w:sz="0" w:space="0" w:color="auto"/>
            <w:left w:val="none" w:sz="0" w:space="0" w:color="auto"/>
            <w:bottom w:val="none" w:sz="0" w:space="0" w:color="auto"/>
            <w:right w:val="none" w:sz="0" w:space="0" w:color="auto"/>
          </w:divBdr>
        </w:div>
      </w:divsChild>
    </w:div>
    <w:div w:id="1028603402">
      <w:bodyDiv w:val="1"/>
      <w:marLeft w:val="0"/>
      <w:marRight w:val="0"/>
      <w:marTop w:val="0"/>
      <w:marBottom w:val="0"/>
      <w:divBdr>
        <w:top w:val="none" w:sz="0" w:space="0" w:color="auto"/>
        <w:left w:val="none" w:sz="0" w:space="0" w:color="auto"/>
        <w:bottom w:val="none" w:sz="0" w:space="0" w:color="auto"/>
        <w:right w:val="none" w:sz="0" w:space="0" w:color="auto"/>
      </w:divBdr>
    </w:div>
    <w:div w:id="1341160262">
      <w:bodyDiv w:val="1"/>
      <w:marLeft w:val="0"/>
      <w:marRight w:val="0"/>
      <w:marTop w:val="0"/>
      <w:marBottom w:val="0"/>
      <w:divBdr>
        <w:top w:val="none" w:sz="0" w:space="0" w:color="auto"/>
        <w:left w:val="none" w:sz="0" w:space="0" w:color="auto"/>
        <w:bottom w:val="none" w:sz="0" w:space="0" w:color="auto"/>
        <w:right w:val="none" w:sz="0" w:space="0" w:color="auto"/>
      </w:divBdr>
      <w:divsChild>
        <w:div w:id="943078655">
          <w:marLeft w:val="562"/>
          <w:marRight w:val="0"/>
          <w:marTop w:val="0"/>
          <w:marBottom w:val="360"/>
          <w:divBdr>
            <w:top w:val="none" w:sz="0" w:space="0" w:color="auto"/>
            <w:left w:val="none" w:sz="0" w:space="0" w:color="auto"/>
            <w:bottom w:val="none" w:sz="0" w:space="0" w:color="auto"/>
            <w:right w:val="none" w:sz="0" w:space="0" w:color="auto"/>
          </w:divBdr>
        </w:div>
        <w:div w:id="725419313">
          <w:marLeft w:val="562"/>
          <w:marRight w:val="0"/>
          <w:marTop w:val="0"/>
          <w:marBottom w:val="360"/>
          <w:divBdr>
            <w:top w:val="none" w:sz="0" w:space="0" w:color="auto"/>
            <w:left w:val="none" w:sz="0" w:space="0" w:color="auto"/>
            <w:bottom w:val="none" w:sz="0" w:space="0" w:color="auto"/>
            <w:right w:val="none" w:sz="0" w:space="0" w:color="auto"/>
          </w:divBdr>
        </w:div>
        <w:div w:id="366373506">
          <w:marLeft w:val="562"/>
          <w:marRight w:val="0"/>
          <w:marTop w:val="0"/>
          <w:marBottom w:val="360"/>
          <w:divBdr>
            <w:top w:val="none" w:sz="0" w:space="0" w:color="auto"/>
            <w:left w:val="none" w:sz="0" w:space="0" w:color="auto"/>
            <w:bottom w:val="none" w:sz="0" w:space="0" w:color="auto"/>
            <w:right w:val="none" w:sz="0" w:space="0" w:color="auto"/>
          </w:divBdr>
        </w:div>
        <w:div w:id="1776291034">
          <w:marLeft w:val="1181"/>
          <w:marRight w:val="0"/>
          <w:marTop w:val="0"/>
          <w:marBottom w:val="228"/>
          <w:divBdr>
            <w:top w:val="none" w:sz="0" w:space="0" w:color="auto"/>
            <w:left w:val="none" w:sz="0" w:space="0" w:color="auto"/>
            <w:bottom w:val="none" w:sz="0" w:space="0" w:color="auto"/>
            <w:right w:val="none" w:sz="0" w:space="0" w:color="auto"/>
          </w:divBdr>
        </w:div>
        <w:div w:id="1896887864">
          <w:marLeft w:val="1181"/>
          <w:marRight w:val="0"/>
          <w:marTop w:val="0"/>
          <w:marBottom w:val="228"/>
          <w:divBdr>
            <w:top w:val="none" w:sz="0" w:space="0" w:color="auto"/>
            <w:left w:val="none" w:sz="0" w:space="0" w:color="auto"/>
            <w:bottom w:val="none" w:sz="0" w:space="0" w:color="auto"/>
            <w:right w:val="none" w:sz="0" w:space="0" w:color="auto"/>
          </w:divBdr>
        </w:div>
        <w:div w:id="798687292">
          <w:marLeft w:val="1181"/>
          <w:marRight w:val="0"/>
          <w:marTop w:val="0"/>
          <w:marBottom w:val="228"/>
          <w:divBdr>
            <w:top w:val="none" w:sz="0" w:space="0" w:color="auto"/>
            <w:left w:val="none" w:sz="0" w:space="0" w:color="auto"/>
            <w:bottom w:val="none" w:sz="0" w:space="0" w:color="auto"/>
            <w:right w:val="none" w:sz="0" w:space="0" w:color="auto"/>
          </w:divBdr>
        </w:div>
        <w:div w:id="252668153">
          <w:marLeft w:val="1181"/>
          <w:marRight w:val="0"/>
          <w:marTop w:val="0"/>
          <w:marBottom w:val="228"/>
          <w:divBdr>
            <w:top w:val="none" w:sz="0" w:space="0" w:color="auto"/>
            <w:left w:val="none" w:sz="0" w:space="0" w:color="auto"/>
            <w:bottom w:val="none" w:sz="0" w:space="0" w:color="auto"/>
            <w:right w:val="none" w:sz="0" w:space="0" w:color="auto"/>
          </w:divBdr>
        </w:div>
      </w:divsChild>
    </w:div>
    <w:div w:id="1379621917">
      <w:bodyDiv w:val="1"/>
      <w:marLeft w:val="0"/>
      <w:marRight w:val="0"/>
      <w:marTop w:val="0"/>
      <w:marBottom w:val="0"/>
      <w:divBdr>
        <w:top w:val="none" w:sz="0" w:space="0" w:color="auto"/>
        <w:left w:val="none" w:sz="0" w:space="0" w:color="auto"/>
        <w:bottom w:val="none" w:sz="0" w:space="0" w:color="auto"/>
        <w:right w:val="none" w:sz="0" w:space="0" w:color="auto"/>
      </w:divBdr>
      <w:divsChild>
        <w:div w:id="650913438">
          <w:marLeft w:val="446"/>
          <w:marRight w:val="0"/>
          <w:marTop w:val="0"/>
          <w:marBottom w:val="360"/>
          <w:divBdr>
            <w:top w:val="none" w:sz="0" w:space="0" w:color="auto"/>
            <w:left w:val="none" w:sz="0" w:space="0" w:color="auto"/>
            <w:bottom w:val="none" w:sz="0" w:space="0" w:color="auto"/>
            <w:right w:val="none" w:sz="0" w:space="0" w:color="auto"/>
          </w:divBdr>
        </w:div>
        <w:div w:id="1415929561">
          <w:marLeft w:val="446"/>
          <w:marRight w:val="0"/>
          <w:marTop w:val="0"/>
          <w:marBottom w:val="360"/>
          <w:divBdr>
            <w:top w:val="none" w:sz="0" w:space="0" w:color="auto"/>
            <w:left w:val="none" w:sz="0" w:space="0" w:color="auto"/>
            <w:bottom w:val="none" w:sz="0" w:space="0" w:color="auto"/>
            <w:right w:val="none" w:sz="0" w:space="0" w:color="auto"/>
          </w:divBdr>
        </w:div>
        <w:div w:id="1740127205">
          <w:marLeft w:val="446"/>
          <w:marRight w:val="0"/>
          <w:marTop w:val="0"/>
          <w:marBottom w:val="360"/>
          <w:divBdr>
            <w:top w:val="none" w:sz="0" w:space="0" w:color="auto"/>
            <w:left w:val="none" w:sz="0" w:space="0" w:color="auto"/>
            <w:bottom w:val="none" w:sz="0" w:space="0" w:color="auto"/>
            <w:right w:val="none" w:sz="0" w:space="0" w:color="auto"/>
          </w:divBdr>
        </w:div>
        <w:div w:id="1894075316">
          <w:marLeft w:val="547"/>
          <w:marRight w:val="0"/>
          <w:marTop w:val="0"/>
          <w:marBottom w:val="285"/>
          <w:divBdr>
            <w:top w:val="none" w:sz="0" w:space="0" w:color="auto"/>
            <w:left w:val="none" w:sz="0" w:space="0" w:color="auto"/>
            <w:bottom w:val="none" w:sz="0" w:space="0" w:color="auto"/>
            <w:right w:val="none" w:sz="0" w:space="0" w:color="auto"/>
          </w:divBdr>
        </w:div>
      </w:divsChild>
    </w:div>
    <w:div w:id="1544632712">
      <w:bodyDiv w:val="1"/>
      <w:marLeft w:val="0"/>
      <w:marRight w:val="0"/>
      <w:marTop w:val="0"/>
      <w:marBottom w:val="0"/>
      <w:divBdr>
        <w:top w:val="none" w:sz="0" w:space="0" w:color="auto"/>
        <w:left w:val="none" w:sz="0" w:space="0" w:color="auto"/>
        <w:bottom w:val="none" w:sz="0" w:space="0" w:color="auto"/>
        <w:right w:val="none" w:sz="0" w:space="0" w:color="auto"/>
      </w:divBdr>
    </w:div>
    <w:div w:id="1605727220">
      <w:bodyDiv w:val="1"/>
      <w:marLeft w:val="0"/>
      <w:marRight w:val="0"/>
      <w:marTop w:val="0"/>
      <w:marBottom w:val="0"/>
      <w:divBdr>
        <w:top w:val="none" w:sz="0" w:space="0" w:color="auto"/>
        <w:left w:val="none" w:sz="0" w:space="0" w:color="auto"/>
        <w:bottom w:val="none" w:sz="0" w:space="0" w:color="auto"/>
        <w:right w:val="none" w:sz="0" w:space="0" w:color="auto"/>
      </w:divBdr>
    </w:div>
    <w:div w:id="1627154758">
      <w:bodyDiv w:val="1"/>
      <w:marLeft w:val="0"/>
      <w:marRight w:val="0"/>
      <w:marTop w:val="0"/>
      <w:marBottom w:val="0"/>
      <w:divBdr>
        <w:top w:val="none" w:sz="0" w:space="0" w:color="auto"/>
        <w:left w:val="none" w:sz="0" w:space="0" w:color="auto"/>
        <w:bottom w:val="none" w:sz="0" w:space="0" w:color="auto"/>
        <w:right w:val="none" w:sz="0" w:space="0" w:color="auto"/>
      </w:divBdr>
    </w:div>
    <w:div w:id="1787113360">
      <w:bodyDiv w:val="1"/>
      <w:marLeft w:val="0"/>
      <w:marRight w:val="0"/>
      <w:marTop w:val="0"/>
      <w:marBottom w:val="0"/>
      <w:divBdr>
        <w:top w:val="none" w:sz="0" w:space="0" w:color="auto"/>
        <w:left w:val="none" w:sz="0" w:space="0" w:color="auto"/>
        <w:bottom w:val="none" w:sz="0" w:space="0" w:color="auto"/>
        <w:right w:val="none" w:sz="0" w:space="0" w:color="auto"/>
      </w:divBdr>
    </w:div>
    <w:div w:id="1961649633">
      <w:bodyDiv w:val="1"/>
      <w:marLeft w:val="0"/>
      <w:marRight w:val="0"/>
      <w:marTop w:val="0"/>
      <w:marBottom w:val="0"/>
      <w:divBdr>
        <w:top w:val="none" w:sz="0" w:space="0" w:color="auto"/>
        <w:left w:val="none" w:sz="0" w:space="0" w:color="auto"/>
        <w:bottom w:val="none" w:sz="0" w:space="0" w:color="auto"/>
        <w:right w:val="none" w:sz="0" w:space="0" w:color="auto"/>
      </w:divBdr>
      <w:divsChild>
        <w:div w:id="1725713936">
          <w:marLeft w:val="446"/>
          <w:marRight w:val="0"/>
          <w:marTop w:val="0"/>
          <w:marBottom w:val="360"/>
          <w:divBdr>
            <w:top w:val="none" w:sz="0" w:space="0" w:color="auto"/>
            <w:left w:val="none" w:sz="0" w:space="0" w:color="auto"/>
            <w:bottom w:val="none" w:sz="0" w:space="0" w:color="auto"/>
            <w:right w:val="none" w:sz="0" w:space="0" w:color="auto"/>
          </w:divBdr>
        </w:div>
        <w:div w:id="853618039">
          <w:marLeft w:val="446"/>
          <w:marRight w:val="0"/>
          <w:marTop w:val="0"/>
          <w:marBottom w:val="360"/>
          <w:divBdr>
            <w:top w:val="none" w:sz="0" w:space="0" w:color="auto"/>
            <w:left w:val="none" w:sz="0" w:space="0" w:color="auto"/>
            <w:bottom w:val="none" w:sz="0" w:space="0" w:color="auto"/>
            <w:right w:val="none" w:sz="0" w:space="0" w:color="auto"/>
          </w:divBdr>
        </w:div>
        <w:div w:id="255208659">
          <w:marLeft w:val="446"/>
          <w:marRight w:val="0"/>
          <w:marTop w:val="0"/>
          <w:marBottom w:val="360"/>
          <w:divBdr>
            <w:top w:val="none" w:sz="0" w:space="0" w:color="auto"/>
            <w:left w:val="none" w:sz="0" w:space="0" w:color="auto"/>
            <w:bottom w:val="none" w:sz="0" w:space="0" w:color="auto"/>
            <w:right w:val="none" w:sz="0" w:space="0" w:color="auto"/>
          </w:divBdr>
        </w:div>
        <w:div w:id="1516967455">
          <w:marLeft w:val="547"/>
          <w:marRight w:val="0"/>
          <w:marTop w:val="0"/>
          <w:marBottom w:val="360"/>
          <w:divBdr>
            <w:top w:val="none" w:sz="0" w:space="0" w:color="auto"/>
            <w:left w:val="none" w:sz="0" w:space="0" w:color="auto"/>
            <w:bottom w:val="none" w:sz="0" w:space="0" w:color="auto"/>
            <w:right w:val="none" w:sz="0" w:space="0" w:color="auto"/>
          </w:divBdr>
        </w:div>
        <w:div w:id="1048379723">
          <w:marLeft w:val="547"/>
          <w:marRight w:val="0"/>
          <w:marTop w:val="0"/>
          <w:marBottom w:val="360"/>
          <w:divBdr>
            <w:top w:val="none" w:sz="0" w:space="0" w:color="auto"/>
            <w:left w:val="none" w:sz="0" w:space="0" w:color="auto"/>
            <w:bottom w:val="none" w:sz="0" w:space="0" w:color="auto"/>
            <w:right w:val="none" w:sz="0" w:space="0" w:color="auto"/>
          </w:divBdr>
        </w:div>
        <w:div w:id="1328752949">
          <w:marLeft w:val="547"/>
          <w:marRight w:val="0"/>
          <w:marTop w:val="0"/>
          <w:marBottom w:val="3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uizerhc.nl/formulier" TargetMode="External"/><Relationship Id="rId18" Type="http://schemas.openxmlformats.org/officeDocument/2006/relationships/hyperlink" Target="http://www.huizerhc.nl/formulier" TargetMode="Externa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huizerhc.nl/formulier"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www.huizerhc.nl/formulier"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uizerhc.nl/formulier"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fontTable" Target="fontTable.xml"/><Relationship Id="rId10" Type="http://schemas.openxmlformats.org/officeDocument/2006/relationships/hyperlink" Target="https://www.knhb.nl/app/uploads/2021/11/Spelreglement-zaalhockey-vanaf-1-november-2021.pdf" TargetMode="External"/><Relationship Id="rId19" Type="http://schemas.openxmlformats.org/officeDocument/2006/relationships/hyperlink" Target="http://www.huizerhc.nl/formulier" TargetMode="Externa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hyperlink" Target="https://onedrive.live.com/?authkey=%21AHKb3oGUBLF2NpA&amp;id=7204C8141D6916C3%21105&amp;cid=7204C8141D6916C3" TargetMode="External"/><Relationship Id="rId14" Type="http://schemas.openxmlformats.org/officeDocument/2006/relationships/hyperlink" Target="http://www.huizerhc.nl/formulier"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6F612-A201-422A-B2A4-4023CE64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4606</Words>
  <Characters>26260</Characters>
  <Application>Microsoft Office Word</Application>
  <DocSecurity>0</DocSecurity>
  <Lines>218</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30805</CharactersWithSpaces>
  <SharedDoc>false</SharedDoc>
  <HLinks>
    <vt:vector size="12" baseType="variant">
      <vt:variant>
        <vt:i4>65645</vt:i4>
      </vt:variant>
      <vt:variant>
        <vt:i4>3</vt:i4>
      </vt:variant>
      <vt:variant>
        <vt:i4>0</vt:i4>
      </vt:variant>
      <vt:variant>
        <vt:i4>5</vt:i4>
      </vt:variant>
      <vt:variant>
        <vt:lpwstr>mailto:a.deppe@freeler.nl</vt:lpwstr>
      </vt:variant>
      <vt:variant>
        <vt:lpwstr/>
      </vt:variant>
      <vt:variant>
        <vt:i4>1769513</vt:i4>
      </vt:variant>
      <vt:variant>
        <vt:i4>0</vt:i4>
      </vt:variant>
      <vt:variant>
        <vt:i4>0</vt:i4>
      </vt:variant>
      <vt:variant>
        <vt:i4>5</vt:i4>
      </vt:variant>
      <vt:variant>
        <vt:lpwstr>http://www.knhb.nl/knhb/reglementen/DU12763_Spelreglement.aspx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Marjolijn Schat</dc:creator>
  <cp:keywords/>
  <cp:lastModifiedBy>Jong, D. de (Debra)</cp:lastModifiedBy>
  <cp:revision>2</cp:revision>
  <cp:lastPrinted>2014-11-12T18:48:00Z</cp:lastPrinted>
  <dcterms:created xsi:type="dcterms:W3CDTF">2021-11-21T16:29:00Z</dcterms:created>
  <dcterms:modified xsi:type="dcterms:W3CDTF">2021-11-21T16:29:00Z</dcterms:modified>
</cp:coreProperties>
</file>